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3BFB5" w14:textId="2113F675" w:rsidR="0020283C" w:rsidRPr="008D7176" w:rsidRDefault="0020283C" w:rsidP="0020283C">
      <w:pPr>
        <w:pStyle w:val="2"/>
        <w:keepLines w:val="0"/>
        <w:pBdr>
          <w:top w:val="none" w:sz="0" w:space="0" w:color="000000"/>
          <w:left w:val="none" w:sz="0" w:space="0" w:color="000000"/>
          <w:bottom w:val="single" w:sz="12" w:space="1" w:color="000080"/>
          <w:right w:val="none" w:sz="0" w:space="0" w:color="000000"/>
        </w:pBdr>
        <w:tabs>
          <w:tab w:val="left" w:pos="0"/>
        </w:tabs>
        <w:suppressAutoHyphens/>
        <w:spacing w:before="240"/>
        <w:jc w:val="both"/>
        <w:rPr>
          <w:rFonts w:ascii="Arial" w:hAnsi="Arial" w:cs="Arial"/>
          <w:color w:val="002060"/>
          <w:sz w:val="24"/>
          <w:szCs w:val="22"/>
          <w:lang w:eastAsia="zh-CN"/>
        </w:rPr>
      </w:pPr>
      <w:bookmarkStart w:id="0" w:name="_Toc236656545"/>
      <w:r w:rsidRPr="0066049D">
        <w:rPr>
          <w:rFonts w:ascii="Arial" w:hAnsi="Arial" w:cs="Arial"/>
          <w:color w:val="002060"/>
          <w:sz w:val="24"/>
          <w:szCs w:val="22"/>
          <w:lang w:eastAsia="zh-CN"/>
        </w:rPr>
        <w:t>ΠΑΡΑΡΤΗΜΑ</w:t>
      </w:r>
      <w:r w:rsidRPr="008D7176">
        <w:rPr>
          <w:rFonts w:ascii="Arial" w:hAnsi="Arial" w:cs="Arial"/>
          <w:color w:val="002060"/>
          <w:sz w:val="24"/>
          <w:szCs w:val="22"/>
          <w:lang w:eastAsia="zh-CN"/>
        </w:rPr>
        <w:t xml:space="preserve"> </w:t>
      </w:r>
      <w:r w:rsidRPr="0020283C">
        <w:rPr>
          <w:rFonts w:ascii="Arial" w:hAnsi="Arial" w:cs="Arial"/>
          <w:color w:val="002060"/>
          <w:sz w:val="24"/>
          <w:szCs w:val="22"/>
          <w:lang w:val="en-US" w:eastAsia="zh-CN"/>
        </w:rPr>
        <w:t>VI</w:t>
      </w:r>
      <w:r w:rsidR="00BF550F">
        <w:rPr>
          <w:rFonts w:ascii="Arial" w:hAnsi="Arial" w:cs="Arial"/>
          <w:color w:val="002060"/>
          <w:sz w:val="24"/>
          <w:szCs w:val="22"/>
          <w:lang w:eastAsia="zh-CN"/>
        </w:rPr>
        <w:t>Ι</w:t>
      </w:r>
      <w:r w:rsidRPr="0020283C">
        <w:rPr>
          <w:rFonts w:ascii="Arial" w:hAnsi="Arial" w:cs="Arial"/>
          <w:color w:val="002060"/>
          <w:sz w:val="24"/>
          <w:szCs w:val="22"/>
          <w:lang w:val="en-US" w:eastAsia="zh-CN"/>
        </w:rPr>
        <w:t>I</w:t>
      </w:r>
      <w:r w:rsidRPr="008D7176">
        <w:rPr>
          <w:rFonts w:ascii="Arial" w:hAnsi="Arial" w:cs="Arial"/>
          <w:color w:val="002060"/>
          <w:sz w:val="24"/>
          <w:szCs w:val="22"/>
          <w:lang w:eastAsia="zh-CN"/>
        </w:rPr>
        <w:t xml:space="preserve"> – Συμφωνία Εμπιστευτικότητας</w:t>
      </w:r>
      <w:bookmarkEnd w:id="0"/>
    </w:p>
    <w:p w14:paraId="27F68895" w14:textId="77777777" w:rsidR="0020283C" w:rsidRPr="008D7176" w:rsidRDefault="0020283C" w:rsidP="0020283C">
      <w:pPr>
        <w:spacing w:after="120"/>
        <w:jc w:val="both"/>
        <w:rPr>
          <w:rFonts w:asciiTheme="majorHAnsi" w:eastAsia="Calibri" w:hAnsiTheme="majorHAnsi" w:cs="Calibri"/>
          <w:color w:val="000000" w:themeColor="text1"/>
          <w:sz w:val="22"/>
          <w:szCs w:val="22"/>
        </w:rPr>
      </w:pPr>
    </w:p>
    <w:p w14:paraId="2CBEC5AA" w14:textId="060925A9"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u w:val="single"/>
        </w:rPr>
        <w:t>ΣΥΜΦΩΝΙΑ ΕΜΠΙΣΤΕΥΤΙΚΟΤΗΤΑΣ</w:t>
      </w:r>
      <w:r w:rsidRPr="0020283C">
        <w:rPr>
          <w:rFonts w:asciiTheme="majorHAnsi" w:eastAsia="Calibri" w:hAnsiTheme="majorHAnsi" w:cs="Calibri"/>
          <w:color w:val="000000" w:themeColor="text1"/>
          <w:sz w:val="22"/>
          <w:szCs w:val="22"/>
        </w:rPr>
        <w:t> </w:t>
      </w:r>
    </w:p>
    <w:p w14:paraId="2DB1D05E"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w:t>
      </w:r>
    </w:p>
    <w:p w14:paraId="1993762D"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Στην Αθήνα  μεταξύ:  </w:t>
      </w:r>
    </w:p>
    <w:p w14:paraId="49294F86"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p>
    <w:p w14:paraId="13B9C3C8" w14:textId="77777777" w:rsidR="007456F1" w:rsidRDefault="0020283C" w:rsidP="008D7176">
      <w:pPr>
        <w:numPr>
          <w:ilvl w:val="0"/>
          <w:numId w:val="117"/>
        </w:num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xml:space="preserve">Αφενός της εταιρείας με την επωνυμία </w:t>
      </w:r>
      <w:r w:rsidRPr="0020283C">
        <w:rPr>
          <w:rFonts w:asciiTheme="majorHAnsi" w:eastAsia="Calibri" w:hAnsiTheme="majorHAnsi" w:cs="Calibri"/>
          <w:b/>
          <w:bCs/>
          <w:color w:val="000000" w:themeColor="text1"/>
          <w:sz w:val="22"/>
          <w:szCs w:val="22"/>
        </w:rPr>
        <w:t xml:space="preserve">«ΕΤΑΙΡΙΑ ΥΔΡΕΥΣΕΩΣ ΚΑΙ ΑΠΟΧΕΤΕΥΣΕΩΣ ΠΡΩΤΕΥΟΥΣΗΣ ΑΝΩΝΥΜΗ ΕΤΑΙΡΙΑ» (Ε.ΥΔ.Α.Π. Α.Ε.) </w:t>
      </w:r>
      <w:r w:rsidRPr="0020283C">
        <w:rPr>
          <w:rFonts w:asciiTheme="majorHAnsi" w:eastAsia="Calibri" w:hAnsiTheme="majorHAnsi" w:cs="Calibri"/>
          <w:color w:val="000000" w:themeColor="text1"/>
          <w:sz w:val="22"/>
          <w:szCs w:val="22"/>
        </w:rPr>
        <w:t xml:space="preserve">με ΑΦΜ 094079101, του ΚΕΦΟΔΕ ΑΤΤΙΚΗΣ, με αριθμό </w:t>
      </w:r>
      <w:r w:rsidRPr="0020283C">
        <w:rPr>
          <w:rFonts w:asciiTheme="majorHAnsi" w:eastAsia="Calibri" w:hAnsiTheme="majorHAnsi" w:cs="Calibri"/>
          <w:b/>
          <w:bCs/>
          <w:color w:val="000000" w:themeColor="text1"/>
          <w:sz w:val="22"/>
          <w:szCs w:val="22"/>
        </w:rPr>
        <w:t>Γ.Ε.ΜΗ. 121578960000</w:t>
      </w:r>
      <w:r w:rsidRPr="0020283C">
        <w:rPr>
          <w:rFonts w:asciiTheme="majorHAnsi" w:eastAsia="Calibri" w:hAnsiTheme="majorHAnsi" w:cs="Calibri"/>
          <w:color w:val="000000" w:themeColor="text1"/>
          <w:sz w:val="22"/>
          <w:szCs w:val="22"/>
        </w:rPr>
        <w:t xml:space="preserve">  που εδρεύει στο Γαλάτσι Αττικής (Ωρωπού 156, Τ.Κ. 11146) (εφεξής, ο </w:t>
      </w:r>
      <w:r w:rsidRPr="0020283C">
        <w:rPr>
          <w:rFonts w:asciiTheme="majorHAnsi" w:eastAsia="Calibri" w:hAnsiTheme="majorHAnsi" w:cs="Calibri"/>
          <w:b/>
          <w:bCs/>
          <w:color w:val="000000" w:themeColor="text1"/>
          <w:sz w:val="22"/>
          <w:szCs w:val="22"/>
        </w:rPr>
        <w:t>«Πάροχος Εμπιστευτικών Πληροφοριών»</w:t>
      </w:r>
      <w:r w:rsidRPr="0020283C">
        <w:rPr>
          <w:rFonts w:asciiTheme="majorHAnsi" w:eastAsia="Calibri" w:hAnsiTheme="majorHAnsi" w:cs="Calibri"/>
          <w:color w:val="000000" w:themeColor="text1"/>
          <w:sz w:val="22"/>
          <w:szCs w:val="22"/>
        </w:rPr>
        <w:t>), η οποία εκπροσωπείται νόμιμα για την υπογραφή της παρούσας από τον Γενικό Διευθυντή</w:t>
      </w:r>
      <w:r>
        <w:rPr>
          <w:rFonts w:asciiTheme="majorHAnsi" w:eastAsia="Calibri" w:hAnsiTheme="majorHAnsi" w:cs="Calibri"/>
          <w:color w:val="000000" w:themeColor="text1"/>
          <w:sz w:val="22"/>
          <w:szCs w:val="22"/>
        </w:rPr>
        <w:t xml:space="preserve"> Οικονομικών και Εφοδιαστικής Αλυσίδας</w:t>
      </w:r>
      <w:r w:rsidR="002D0202">
        <w:rPr>
          <w:rFonts w:asciiTheme="majorHAnsi" w:eastAsia="Calibri" w:hAnsiTheme="majorHAnsi" w:cs="Calibri"/>
          <w:color w:val="000000" w:themeColor="text1"/>
          <w:sz w:val="22"/>
          <w:szCs w:val="22"/>
        </w:rPr>
        <w:t xml:space="preserve"> κο</w:t>
      </w:r>
      <w:r>
        <w:rPr>
          <w:rFonts w:asciiTheme="majorHAnsi" w:eastAsia="Calibri" w:hAnsiTheme="majorHAnsi" w:cs="Calibri"/>
          <w:color w:val="000000" w:themeColor="text1"/>
          <w:sz w:val="22"/>
          <w:szCs w:val="22"/>
        </w:rPr>
        <w:t xml:space="preserve"> Σπυρίδωνα Στάμου </w:t>
      </w:r>
      <w:r w:rsidRPr="0020283C">
        <w:rPr>
          <w:rFonts w:asciiTheme="majorHAnsi" w:eastAsia="Calibri" w:hAnsiTheme="majorHAnsi" w:cs="Calibri"/>
          <w:color w:val="000000" w:themeColor="text1"/>
          <w:sz w:val="22"/>
          <w:szCs w:val="22"/>
        </w:rPr>
        <w:t xml:space="preserve">σύμφωνα με την υπ’ αριθμ. 4158/29.05.2025 Απόφαση του Διευθύνοντος Συμβούλου της Ε.ΥΔ.Α.Π. Α.Ε </w:t>
      </w:r>
    </w:p>
    <w:p w14:paraId="50DCA3D7" w14:textId="70194004" w:rsidR="0020283C" w:rsidRPr="0020283C" w:rsidRDefault="0020283C" w:rsidP="008D7176">
      <w:pPr>
        <w:numPr>
          <w:ilvl w:val="0"/>
          <w:numId w:val="117"/>
        </w:num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xml:space="preserve">Αφετέρου της εταιρείας με την επωνυμία «………………….» και το διακριτικό τίτλο «………..» με ΑΦΜ ……………, της ΔΟΥ ………………, με αριθμό </w:t>
      </w:r>
      <w:r w:rsidRPr="0020283C">
        <w:rPr>
          <w:rFonts w:asciiTheme="majorHAnsi" w:eastAsia="Calibri" w:hAnsiTheme="majorHAnsi" w:cs="Calibri"/>
          <w:b/>
          <w:bCs/>
          <w:color w:val="000000" w:themeColor="text1"/>
          <w:sz w:val="22"/>
          <w:szCs w:val="22"/>
        </w:rPr>
        <w:t>Γ.Ε.ΜΗ. ……………</w:t>
      </w:r>
      <w:r w:rsidRPr="0020283C">
        <w:rPr>
          <w:rFonts w:asciiTheme="majorHAnsi" w:eastAsia="Calibri" w:hAnsiTheme="majorHAnsi" w:cs="Calibri"/>
          <w:color w:val="000000" w:themeColor="text1"/>
          <w:sz w:val="22"/>
          <w:szCs w:val="22"/>
        </w:rPr>
        <w:t xml:space="preserve"> που εδρεύει ……………………., Τ.Κ. ……………….., (εφεξής, ο </w:t>
      </w:r>
      <w:r w:rsidRPr="0020283C">
        <w:rPr>
          <w:rFonts w:asciiTheme="majorHAnsi" w:eastAsia="Calibri" w:hAnsiTheme="majorHAnsi" w:cs="Calibri"/>
          <w:b/>
          <w:bCs/>
          <w:color w:val="000000" w:themeColor="text1"/>
          <w:sz w:val="22"/>
          <w:szCs w:val="22"/>
        </w:rPr>
        <w:t>«Λήπτης Εμπιστευτικών Πληροφοριών»</w:t>
      </w:r>
      <w:r w:rsidRPr="0020283C">
        <w:rPr>
          <w:rFonts w:asciiTheme="majorHAnsi" w:eastAsia="Calibri" w:hAnsiTheme="majorHAnsi" w:cs="Calibri"/>
          <w:color w:val="000000" w:themeColor="text1"/>
          <w:sz w:val="22"/>
          <w:szCs w:val="22"/>
        </w:rPr>
        <w:t>), η οποία εκπροσωπείται νόμιμα για την υπογραφή της παρούσας από ……………………………., </w:t>
      </w:r>
    </w:p>
    <w:p w14:paraId="3B8658FB"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συμφωνήθηκαν και έγιναν αμοιβαία αποδεκτά τα εξής:</w:t>
      </w:r>
    </w:p>
    <w:p w14:paraId="2C1061E9"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p>
    <w:p w14:paraId="0B89017D"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u w:val="single"/>
        </w:rPr>
        <w:t>Άρθρο 1</w:t>
      </w:r>
      <w:r w:rsidRPr="0020283C">
        <w:rPr>
          <w:rFonts w:asciiTheme="majorHAnsi" w:eastAsia="Calibri" w:hAnsiTheme="majorHAnsi" w:cs="Calibri"/>
          <w:b/>
          <w:bCs/>
          <w:color w:val="000000" w:themeColor="text1"/>
          <w:sz w:val="22"/>
          <w:szCs w:val="22"/>
          <w:u w:val="single"/>
          <w:lang w:val="fr-FR"/>
        </w:rPr>
        <w:t> </w:t>
      </w:r>
      <w:r w:rsidRPr="0020283C">
        <w:rPr>
          <w:rFonts w:asciiTheme="majorHAnsi" w:eastAsia="Calibri" w:hAnsiTheme="majorHAnsi" w:cs="Calibri"/>
          <w:color w:val="000000" w:themeColor="text1"/>
          <w:sz w:val="22"/>
          <w:szCs w:val="22"/>
        </w:rPr>
        <w:t> </w:t>
      </w:r>
    </w:p>
    <w:p w14:paraId="220AC3B9" w14:textId="1C09B826" w:rsidR="0020283C" w:rsidRPr="0020283C" w:rsidRDefault="0020283C" w:rsidP="008D7176">
      <w:pPr>
        <w:spacing w:after="120"/>
        <w:jc w:val="both"/>
        <w:rPr>
          <w:rFonts w:asciiTheme="majorHAnsi" w:eastAsia="Calibri" w:hAnsiTheme="majorHAnsi" w:cs="Calibri"/>
          <w:b/>
          <w:bCs/>
          <w:color w:val="000000" w:themeColor="text1"/>
          <w:sz w:val="22"/>
          <w:szCs w:val="22"/>
        </w:rPr>
      </w:pPr>
      <w:r w:rsidRPr="0020283C">
        <w:rPr>
          <w:rFonts w:asciiTheme="majorHAnsi" w:eastAsia="Calibri" w:hAnsiTheme="majorHAnsi" w:cs="Calibri"/>
          <w:color w:val="000000" w:themeColor="text1"/>
          <w:sz w:val="22"/>
          <w:szCs w:val="22"/>
        </w:rPr>
        <w:t>Με την υπ’ αριθμ. 5</w:t>
      </w:r>
      <w:r w:rsidR="008D7176">
        <w:rPr>
          <w:rFonts w:asciiTheme="majorHAnsi" w:eastAsia="Calibri" w:hAnsiTheme="majorHAnsi" w:cs="Calibri"/>
          <w:color w:val="000000" w:themeColor="text1"/>
          <w:sz w:val="22"/>
          <w:szCs w:val="22"/>
        </w:rPr>
        <w:t>235</w:t>
      </w:r>
      <w:r w:rsidRPr="0020283C">
        <w:rPr>
          <w:rFonts w:asciiTheme="majorHAnsi" w:eastAsia="Calibri" w:hAnsiTheme="majorHAnsi" w:cs="Calibri"/>
          <w:color w:val="000000" w:themeColor="text1"/>
          <w:sz w:val="22"/>
          <w:szCs w:val="22"/>
        </w:rPr>
        <w:t>/1</w:t>
      </w:r>
      <w:r w:rsidR="008D7176">
        <w:rPr>
          <w:rFonts w:asciiTheme="majorHAnsi" w:eastAsia="Calibri" w:hAnsiTheme="majorHAnsi" w:cs="Calibri"/>
          <w:color w:val="000000" w:themeColor="text1"/>
          <w:sz w:val="22"/>
          <w:szCs w:val="22"/>
        </w:rPr>
        <w:t>3</w:t>
      </w:r>
      <w:r w:rsidRPr="0020283C">
        <w:rPr>
          <w:rFonts w:asciiTheme="majorHAnsi" w:eastAsia="Calibri" w:hAnsiTheme="majorHAnsi" w:cs="Calibri"/>
          <w:color w:val="000000" w:themeColor="text1"/>
          <w:sz w:val="22"/>
          <w:szCs w:val="22"/>
        </w:rPr>
        <w:t>.</w:t>
      </w:r>
      <w:r w:rsidR="008D7176">
        <w:rPr>
          <w:rFonts w:asciiTheme="majorHAnsi" w:eastAsia="Calibri" w:hAnsiTheme="majorHAnsi" w:cs="Calibri"/>
          <w:color w:val="000000" w:themeColor="text1"/>
          <w:sz w:val="22"/>
          <w:szCs w:val="22"/>
        </w:rPr>
        <w:t>7</w:t>
      </w:r>
      <w:r w:rsidRPr="0020283C">
        <w:rPr>
          <w:rFonts w:asciiTheme="majorHAnsi" w:eastAsia="Calibri" w:hAnsiTheme="majorHAnsi" w:cs="Calibri"/>
          <w:color w:val="000000" w:themeColor="text1"/>
          <w:sz w:val="22"/>
          <w:szCs w:val="22"/>
        </w:rPr>
        <w:t xml:space="preserve">.2026 Απόφαση του Διευθύνοντος Συμβούλου της Ε.ΥΔ.Α.Π. Α.Ε., αποφασίσθηκε η διενέργεια ανοικτού δημόσιου ηλεκτρονικού διαγωνισμού άνω των ορίων για την </w:t>
      </w:r>
      <w:r w:rsidRPr="0020283C">
        <w:rPr>
          <w:rFonts w:asciiTheme="majorHAnsi" w:eastAsia="Calibri" w:hAnsiTheme="majorHAnsi" w:cs="Calibri"/>
          <w:b/>
          <w:bCs/>
          <w:color w:val="000000" w:themeColor="text1"/>
          <w:sz w:val="22"/>
          <w:szCs w:val="22"/>
        </w:rPr>
        <w:t>«</w:t>
      </w:r>
      <w:r w:rsidR="008D7176">
        <w:rPr>
          <w:rFonts w:asciiTheme="majorHAnsi" w:eastAsia="Calibri" w:hAnsiTheme="majorHAnsi" w:cs="Calibri"/>
          <w:b/>
          <w:bCs/>
          <w:color w:val="000000" w:themeColor="text1"/>
          <w:sz w:val="22"/>
          <w:szCs w:val="22"/>
        </w:rPr>
        <w:t>Α</w:t>
      </w:r>
      <w:r w:rsidR="008D7176" w:rsidRPr="008D7176">
        <w:rPr>
          <w:rFonts w:asciiTheme="majorHAnsi" w:eastAsia="Calibri" w:hAnsiTheme="majorHAnsi" w:cs="Calibri"/>
          <w:b/>
          <w:bCs/>
          <w:color w:val="000000" w:themeColor="text1"/>
          <w:sz w:val="22"/>
          <w:szCs w:val="22"/>
        </w:rPr>
        <w:t xml:space="preserve">σφαλιστική κάλυψη κατά παντός κινδύνου περιουσιακών στοιχείων </w:t>
      </w:r>
      <w:r w:rsidR="008D7176">
        <w:rPr>
          <w:rFonts w:asciiTheme="majorHAnsi" w:eastAsia="Calibri" w:hAnsiTheme="majorHAnsi" w:cs="Calibri"/>
          <w:b/>
          <w:bCs/>
          <w:color w:val="000000" w:themeColor="text1"/>
          <w:sz w:val="22"/>
          <w:szCs w:val="22"/>
        </w:rPr>
        <w:t xml:space="preserve">της </w:t>
      </w:r>
      <w:r w:rsidR="008D7176" w:rsidRPr="008D7176">
        <w:rPr>
          <w:rFonts w:asciiTheme="majorHAnsi" w:eastAsia="Calibri" w:hAnsiTheme="majorHAnsi" w:cs="Calibri"/>
          <w:b/>
          <w:bCs/>
          <w:color w:val="000000" w:themeColor="text1"/>
          <w:sz w:val="22"/>
          <w:szCs w:val="22"/>
        </w:rPr>
        <w:t>Ε.ΥΔ.Α.Π. Α.Ε.</w:t>
      </w:r>
      <w:r w:rsidR="008D7176">
        <w:rPr>
          <w:rFonts w:asciiTheme="majorHAnsi" w:eastAsia="Calibri" w:hAnsiTheme="majorHAnsi" w:cs="Calibri"/>
          <w:b/>
          <w:bCs/>
          <w:color w:val="000000" w:themeColor="text1"/>
          <w:sz w:val="22"/>
          <w:szCs w:val="22"/>
        </w:rPr>
        <w:t>»</w:t>
      </w:r>
      <w:r w:rsidR="008D7176" w:rsidRPr="008D7176">
        <w:rPr>
          <w:rFonts w:asciiTheme="majorHAnsi" w:eastAsia="Calibri" w:hAnsiTheme="majorHAnsi" w:cs="Calibri"/>
          <w:b/>
          <w:bCs/>
          <w:color w:val="000000" w:themeColor="text1"/>
          <w:sz w:val="22"/>
          <w:szCs w:val="22"/>
        </w:rPr>
        <w:t xml:space="preserve"> </w:t>
      </w:r>
      <w:r w:rsidRPr="0020283C">
        <w:rPr>
          <w:rFonts w:asciiTheme="majorHAnsi" w:eastAsia="Calibri" w:hAnsiTheme="majorHAnsi" w:cs="Calibri"/>
          <w:b/>
          <w:bCs/>
          <w:color w:val="000000" w:themeColor="text1"/>
          <w:sz w:val="22"/>
          <w:szCs w:val="22"/>
        </w:rPr>
        <w:t>(Δ</w:t>
      </w:r>
      <w:r w:rsidR="008D7176">
        <w:rPr>
          <w:rFonts w:asciiTheme="majorHAnsi" w:eastAsia="Calibri" w:hAnsiTheme="majorHAnsi" w:cs="Calibri"/>
          <w:b/>
          <w:bCs/>
          <w:color w:val="000000" w:themeColor="text1"/>
          <w:sz w:val="22"/>
          <w:szCs w:val="22"/>
        </w:rPr>
        <w:t>8519</w:t>
      </w:r>
      <w:r w:rsidRPr="0020283C">
        <w:rPr>
          <w:rFonts w:asciiTheme="majorHAnsi" w:eastAsia="Calibri" w:hAnsiTheme="majorHAnsi" w:cs="Calibri"/>
          <w:b/>
          <w:bCs/>
          <w:color w:val="000000" w:themeColor="text1"/>
          <w:sz w:val="22"/>
          <w:szCs w:val="22"/>
        </w:rPr>
        <w:t>).</w:t>
      </w:r>
    </w:p>
    <w:p w14:paraId="1203433D" w14:textId="6AD94680" w:rsidR="0020283C" w:rsidRPr="0020283C" w:rsidRDefault="0020283C" w:rsidP="008D7176">
      <w:pPr>
        <w:spacing w:after="120"/>
        <w:jc w:val="both"/>
        <w:rPr>
          <w:rFonts w:asciiTheme="majorHAnsi" w:eastAsia="Calibri" w:hAnsiTheme="majorHAnsi" w:cs="Calibri"/>
          <w:b/>
          <w:bCs/>
          <w:color w:val="000000" w:themeColor="text1"/>
          <w:sz w:val="22"/>
          <w:szCs w:val="22"/>
        </w:rPr>
      </w:pPr>
      <w:r w:rsidRPr="0020283C">
        <w:rPr>
          <w:rFonts w:asciiTheme="majorHAnsi" w:eastAsia="Calibri" w:hAnsiTheme="majorHAnsi" w:cs="Calibri"/>
          <w:color w:val="000000" w:themeColor="text1"/>
          <w:sz w:val="22"/>
          <w:szCs w:val="22"/>
        </w:rPr>
        <w:t xml:space="preserve">Στο πλαίσιο αυτό, ο Πάροχος Εμπιστευτικών Πληροφοριών προτίθεται να χορηγήσει συγκεκριμένες εμπιστευτικές πληροφορίες στον Λήπτη, προκειμένου αυτός να υποβάλλει την προσφορά του στο διαγωνισμό για την </w:t>
      </w:r>
      <w:r w:rsidR="008D7176" w:rsidRPr="0020283C">
        <w:rPr>
          <w:rFonts w:asciiTheme="majorHAnsi" w:eastAsia="Calibri" w:hAnsiTheme="majorHAnsi" w:cs="Calibri"/>
          <w:b/>
          <w:bCs/>
          <w:color w:val="000000" w:themeColor="text1"/>
          <w:sz w:val="22"/>
          <w:szCs w:val="22"/>
        </w:rPr>
        <w:t>«</w:t>
      </w:r>
      <w:r w:rsidR="008D7176">
        <w:rPr>
          <w:rFonts w:asciiTheme="majorHAnsi" w:eastAsia="Calibri" w:hAnsiTheme="majorHAnsi" w:cs="Calibri"/>
          <w:b/>
          <w:bCs/>
          <w:color w:val="000000" w:themeColor="text1"/>
          <w:sz w:val="22"/>
          <w:szCs w:val="22"/>
        </w:rPr>
        <w:t>Α</w:t>
      </w:r>
      <w:r w:rsidR="008D7176" w:rsidRPr="008D7176">
        <w:rPr>
          <w:rFonts w:asciiTheme="majorHAnsi" w:eastAsia="Calibri" w:hAnsiTheme="majorHAnsi" w:cs="Calibri"/>
          <w:b/>
          <w:bCs/>
          <w:color w:val="000000" w:themeColor="text1"/>
          <w:sz w:val="22"/>
          <w:szCs w:val="22"/>
        </w:rPr>
        <w:t xml:space="preserve">σφαλιστική κάλυψη κατά παντός κινδύνου περιουσιακών στοιχείων </w:t>
      </w:r>
      <w:r w:rsidR="008D7176">
        <w:rPr>
          <w:rFonts w:asciiTheme="majorHAnsi" w:eastAsia="Calibri" w:hAnsiTheme="majorHAnsi" w:cs="Calibri"/>
          <w:b/>
          <w:bCs/>
          <w:color w:val="000000" w:themeColor="text1"/>
          <w:sz w:val="22"/>
          <w:szCs w:val="22"/>
        </w:rPr>
        <w:t xml:space="preserve">της </w:t>
      </w:r>
      <w:r w:rsidR="008D7176" w:rsidRPr="008D7176">
        <w:rPr>
          <w:rFonts w:asciiTheme="majorHAnsi" w:eastAsia="Calibri" w:hAnsiTheme="majorHAnsi" w:cs="Calibri"/>
          <w:b/>
          <w:bCs/>
          <w:color w:val="000000" w:themeColor="text1"/>
          <w:sz w:val="22"/>
          <w:szCs w:val="22"/>
        </w:rPr>
        <w:t>Ε.ΥΔ.Α.Π. Α.Ε.</w:t>
      </w:r>
      <w:r w:rsidR="008D7176">
        <w:rPr>
          <w:rFonts w:asciiTheme="majorHAnsi" w:eastAsia="Calibri" w:hAnsiTheme="majorHAnsi" w:cs="Calibri"/>
          <w:b/>
          <w:bCs/>
          <w:color w:val="000000" w:themeColor="text1"/>
          <w:sz w:val="22"/>
          <w:szCs w:val="22"/>
        </w:rPr>
        <w:t>»</w:t>
      </w:r>
      <w:r w:rsidR="008D7176" w:rsidRPr="008D7176">
        <w:rPr>
          <w:rFonts w:asciiTheme="majorHAnsi" w:eastAsia="Calibri" w:hAnsiTheme="majorHAnsi" w:cs="Calibri"/>
          <w:b/>
          <w:bCs/>
          <w:color w:val="000000" w:themeColor="text1"/>
          <w:sz w:val="22"/>
          <w:szCs w:val="22"/>
        </w:rPr>
        <w:t xml:space="preserve"> </w:t>
      </w:r>
      <w:r w:rsidR="008D7176" w:rsidRPr="0020283C">
        <w:rPr>
          <w:rFonts w:asciiTheme="majorHAnsi" w:eastAsia="Calibri" w:hAnsiTheme="majorHAnsi" w:cs="Calibri"/>
          <w:b/>
          <w:bCs/>
          <w:color w:val="000000" w:themeColor="text1"/>
          <w:sz w:val="22"/>
          <w:szCs w:val="22"/>
        </w:rPr>
        <w:t>(Δ</w:t>
      </w:r>
      <w:r w:rsidR="008D7176">
        <w:rPr>
          <w:rFonts w:asciiTheme="majorHAnsi" w:eastAsia="Calibri" w:hAnsiTheme="majorHAnsi" w:cs="Calibri"/>
          <w:b/>
          <w:bCs/>
          <w:color w:val="000000" w:themeColor="text1"/>
          <w:sz w:val="22"/>
          <w:szCs w:val="22"/>
        </w:rPr>
        <w:t>8519</w:t>
      </w:r>
      <w:r w:rsidR="008D7176" w:rsidRPr="0020283C">
        <w:rPr>
          <w:rFonts w:asciiTheme="majorHAnsi" w:eastAsia="Calibri" w:hAnsiTheme="majorHAnsi" w:cs="Calibri"/>
          <w:b/>
          <w:bCs/>
          <w:color w:val="000000" w:themeColor="text1"/>
          <w:sz w:val="22"/>
          <w:szCs w:val="22"/>
        </w:rPr>
        <w:t>)</w:t>
      </w:r>
      <w:r w:rsidR="008D7176">
        <w:rPr>
          <w:rFonts w:asciiTheme="majorHAnsi" w:eastAsia="Calibri" w:hAnsiTheme="majorHAnsi" w:cs="Calibri"/>
          <w:b/>
          <w:bCs/>
          <w:color w:val="000000" w:themeColor="text1"/>
          <w:sz w:val="22"/>
          <w:szCs w:val="22"/>
        </w:rPr>
        <w:t xml:space="preserve"> </w:t>
      </w:r>
      <w:r w:rsidRPr="0020283C">
        <w:rPr>
          <w:rFonts w:asciiTheme="majorHAnsi" w:eastAsia="Calibri" w:hAnsiTheme="majorHAnsi" w:cs="Calibri"/>
          <w:b/>
          <w:bCs/>
          <w:color w:val="000000" w:themeColor="text1"/>
          <w:sz w:val="22"/>
          <w:szCs w:val="22"/>
        </w:rPr>
        <w:t>(</w:t>
      </w:r>
      <w:r w:rsidRPr="0020283C">
        <w:rPr>
          <w:rFonts w:asciiTheme="majorHAnsi" w:eastAsia="Calibri" w:hAnsiTheme="majorHAnsi" w:cs="Calibri"/>
          <w:color w:val="000000" w:themeColor="text1"/>
          <w:sz w:val="22"/>
          <w:szCs w:val="22"/>
        </w:rPr>
        <w:t>εφεξής, ο</w:t>
      </w:r>
      <w:r w:rsidRPr="0020283C">
        <w:rPr>
          <w:rFonts w:asciiTheme="majorHAnsi" w:eastAsia="Calibri" w:hAnsiTheme="majorHAnsi" w:cs="Calibri"/>
          <w:b/>
          <w:bCs/>
          <w:color w:val="000000" w:themeColor="text1"/>
          <w:sz w:val="22"/>
          <w:szCs w:val="22"/>
        </w:rPr>
        <w:t xml:space="preserve"> «Σκοπός»),</w:t>
      </w:r>
      <w:r w:rsidRPr="0020283C">
        <w:rPr>
          <w:rFonts w:asciiTheme="majorHAnsi" w:eastAsia="Calibri" w:hAnsiTheme="majorHAnsi" w:cs="Calibri"/>
          <w:color w:val="000000" w:themeColor="text1"/>
          <w:sz w:val="22"/>
          <w:szCs w:val="22"/>
        </w:rPr>
        <w:t xml:space="preserve"> και επιθυμεί να διασφαλίσει ότι ο Λήπτης θα διατηρήσει το απόρρητο των εμπιστευτικών πληροφοριών. </w:t>
      </w:r>
    </w:p>
    <w:p w14:paraId="22372306"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Λαμβάνοντας υπόψη τα ανωτέρω σε συνδυασμό με την αναγκαιότητα πρόσβασης του Λήπτη Πληροφοριών σε συγκεκριμένες πληροφορίες και δεδομένα εμπιστευτικού χαρακτήρα του Παρόχου Πληροφοριών προκειμένου να αξιολογήσει την υποβολή προσφοράς στον εν λόγω διαγωνισμό, τα Μέρη δια της παρούσας προβαίνουν στις κατωτέρω διατυπώσεις ως ειδικότερα ορίζονται.</w:t>
      </w:r>
    </w:p>
    <w:p w14:paraId="384768EF"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p>
    <w:p w14:paraId="269164CE"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u w:val="single"/>
        </w:rPr>
        <w:t>Άρθρο 2</w:t>
      </w:r>
      <w:r w:rsidRPr="0020283C">
        <w:rPr>
          <w:rFonts w:asciiTheme="majorHAnsi" w:eastAsia="Calibri" w:hAnsiTheme="majorHAnsi" w:cs="Calibri"/>
          <w:color w:val="000000" w:themeColor="text1"/>
          <w:sz w:val="22"/>
          <w:szCs w:val="22"/>
        </w:rPr>
        <w:t> </w:t>
      </w:r>
    </w:p>
    <w:p w14:paraId="32D4ED5B"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2.1.</w:t>
      </w:r>
      <w:r w:rsidRPr="0020283C">
        <w:rPr>
          <w:rFonts w:asciiTheme="majorHAnsi" w:eastAsia="Calibri" w:hAnsiTheme="majorHAnsi" w:cs="Calibri"/>
          <w:color w:val="000000" w:themeColor="text1"/>
          <w:sz w:val="22"/>
          <w:szCs w:val="22"/>
        </w:rPr>
        <w:t xml:space="preserve"> Στα πλαίσια του ως άνω Σκοπού, ο Πάροχος Εμπιστευτικών Πληροφοριών θα παράσχει τις εξής εμπιστευτικές πληροφορίες (και τυχόν διευκρινιστικές πληροφορίες επ’ αυτών): </w:t>
      </w:r>
    </w:p>
    <w:p w14:paraId="2DA29094" w14:textId="3402E1DD" w:rsidR="0020283C" w:rsidRPr="008D7176" w:rsidRDefault="0020283C" w:rsidP="008D7176">
      <w:pPr>
        <w:spacing w:after="120"/>
        <w:jc w:val="both"/>
        <w:rPr>
          <w:rFonts w:asciiTheme="majorHAnsi" w:eastAsia="Calibri" w:hAnsiTheme="majorHAnsi" w:cs="Calibri"/>
          <w:b/>
          <w:bCs/>
          <w:color w:val="000000" w:themeColor="text1"/>
          <w:sz w:val="22"/>
          <w:szCs w:val="22"/>
        </w:rPr>
      </w:pPr>
      <w:r w:rsidRPr="0020283C">
        <w:rPr>
          <w:rFonts w:asciiTheme="majorHAnsi" w:eastAsia="Calibri" w:hAnsiTheme="majorHAnsi" w:cs="Calibri"/>
          <w:color w:val="000000" w:themeColor="text1"/>
          <w:sz w:val="22"/>
          <w:szCs w:val="22"/>
          <w:u w:val="single"/>
        </w:rPr>
        <w:t>πληροφορίες κατόπιν της επιτόπιας επίσκεψης των τους προς εργασία χώρων, ως περιγράφεται αναλυτικά στο άρθρο 1.3, στο άρθρο 2.1.2.  και στο άρθρο 2.4.3.1. περ.γ διακήρυξης του ως άνω διαγωνισμού που αφορούν στην</w:t>
      </w:r>
      <w:r w:rsidR="008D7176">
        <w:rPr>
          <w:rFonts w:asciiTheme="majorHAnsi" w:eastAsia="Calibri" w:hAnsiTheme="majorHAnsi" w:cs="Calibri"/>
          <w:color w:val="000000" w:themeColor="text1"/>
          <w:sz w:val="22"/>
          <w:szCs w:val="22"/>
          <w:u w:val="single"/>
        </w:rPr>
        <w:t xml:space="preserve"> </w:t>
      </w:r>
      <w:r w:rsidR="008D7176" w:rsidRPr="0020283C">
        <w:rPr>
          <w:rFonts w:asciiTheme="majorHAnsi" w:eastAsia="Calibri" w:hAnsiTheme="majorHAnsi" w:cs="Calibri"/>
          <w:b/>
          <w:bCs/>
          <w:color w:val="000000" w:themeColor="text1"/>
          <w:sz w:val="22"/>
          <w:szCs w:val="22"/>
        </w:rPr>
        <w:t>«</w:t>
      </w:r>
      <w:r w:rsidR="008D7176">
        <w:rPr>
          <w:rFonts w:asciiTheme="majorHAnsi" w:eastAsia="Calibri" w:hAnsiTheme="majorHAnsi" w:cs="Calibri"/>
          <w:b/>
          <w:bCs/>
          <w:color w:val="000000" w:themeColor="text1"/>
          <w:sz w:val="22"/>
          <w:szCs w:val="22"/>
        </w:rPr>
        <w:t>Α</w:t>
      </w:r>
      <w:r w:rsidR="008D7176" w:rsidRPr="008D7176">
        <w:rPr>
          <w:rFonts w:asciiTheme="majorHAnsi" w:eastAsia="Calibri" w:hAnsiTheme="majorHAnsi" w:cs="Calibri"/>
          <w:b/>
          <w:bCs/>
          <w:color w:val="000000" w:themeColor="text1"/>
          <w:sz w:val="22"/>
          <w:szCs w:val="22"/>
        </w:rPr>
        <w:t xml:space="preserve">σφαλιστική κάλυψη κατά παντός κινδύνου περιουσιακών στοιχείων </w:t>
      </w:r>
      <w:r w:rsidR="008D7176">
        <w:rPr>
          <w:rFonts w:asciiTheme="majorHAnsi" w:eastAsia="Calibri" w:hAnsiTheme="majorHAnsi" w:cs="Calibri"/>
          <w:b/>
          <w:bCs/>
          <w:color w:val="000000" w:themeColor="text1"/>
          <w:sz w:val="22"/>
          <w:szCs w:val="22"/>
        </w:rPr>
        <w:t xml:space="preserve">της </w:t>
      </w:r>
      <w:r w:rsidR="008D7176" w:rsidRPr="008D7176">
        <w:rPr>
          <w:rFonts w:asciiTheme="majorHAnsi" w:eastAsia="Calibri" w:hAnsiTheme="majorHAnsi" w:cs="Calibri"/>
          <w:b/>
          <w:bCs/>
          <w:color w:val="000000" w:themeColor="text1"/>
          <w:sz w:val="22"/>
          <w:szCs w:val="22"/>
        </w:rPr>
        <w:t>Ε.ΥΔ.Α.Π. Α.Ε.</w:t>
      </w:r>
      <w:r w:rsidR="008D7176">
        <w:rPr>
          <w:rFonts w:asciiTheme="majorHAnsi" w:eastAsia="Calibri" w:hAnsiTheme="majorHAnsi" w:cs="Calibri"/>
          <w:b/>
          <w:bCs/>
          <w:color w:val="000000" w:themeColor="text1"/>
          <w:sz w:val="22"/>
          <w:szCs w:val="22"/>
        </w:rPr>
        <w:t>»</w:t>
      </w:r>
      <w:r w:rsidR="008D7176" w:rsidRPr="008D7176">
        <w:rPr>
          <w:rFonts w:asciiTheme="majorHAnsi" w:eastAsia="Calibri" w:hAnsiTheme="majorHAnsi" w:cs="Calibri"/>
          <w:b/>
          <w:bCs/>
          <w:color w:val="000000" w:themeColor="text1"/>
          <w:sz w:val="22"/>
          <w:szCs w:val="22"/>
        </w:rPr>
        <w:t xml:space="preserve"> </w:t>
      </w:r>
      <w:r w:rsidRPr="0020283C">
        <w:rPr>
          <w:rFonts w:asciiTheme="majorHAnsi" w:eastAsia="Calibri" w:hAnsiTheme="majorHAnsi" w:cs="Calibri"/>
          <w:color w:val="000000" w:themeColor="text1"/>
          <w:sz w:val="22"/>
          <w:szCs w:val="22"/>
          <w:u w:val="single"/>
        </w:rPr>
        <w:t xml:space="preserve">(εφεξής, οι </w:t>
      </w:r>
      <w:r w:rsidRPr="0020283C">
        <w:rPr>
          <w:rFonts w:asciiTheme="majorHAnsi" w:eastAsia="Calibri" w:hAnsiTheme="majorHAnsi" w:cs="Calibri"/>
          <w:b/>
          <w:bCs/>
          <w:color w:val="000000" w:themeColor="text1"/>
          <w:sz w:val="22"/>
          <w:szCs w:val="22"/>
          <w:u w:val="single"/>
        </w:rPr>
        <w:t>«Εμπιστευτικές Πληροφορίες»</w:t>
      </w:r>
      <w:r w:rsidRPr="0020283C">
        <w:rPr>
          <w:rFonts w:asciiTheme="majorHAnsi" w:eastAsia="Calibri" w:hAnsiTheme="majorHAnsi" w:cs="Calibri"/>
          <w:color w:val="000000" w:themeColor="text1"/>
          <w:sz w:val="22"/>
          <w:szCs w:val="22"/>
          <w:u w:val="single"/>
        </w:rPr>
        <w:t>), των οποίων ο Λήπτης Εμπιστευτικών Πληροφοριών θα λάβει γνώση και θα τις χρησιμοποιήσει στα πλαίσια του Σκοπού.</w:t>
      </w:r>
    </w:p>
    <w:p w14:paraId="50915368"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2.2.</w:t>
      </w:r>
      <w:r w:rsidRPr="0020283C">
        <w:rPr>
          <w:rFonts w:asciiTheme="majorHAnsi" w:eastAsia="Calibri" w:hAnsiTheme="majorHAnsi" w:cs="Calibri"/>
          <w:color w:val="000000" w:themeColor="text1"/>
          <w:sz w:val="22"/>
          <w:szCs w:val="22"/>
        </w:rPr>
        <w:t xml:space="preserve"> Οι Εμπιστευτικές Πληροφορίες, υπό οποιαδήποτε μορφή και αν παρασχεθούν από τον Πάροχο Εμπιστευτικών Πληροφοριών στον Λήπτη Εμπιστευτικών Πληροφοριών, έχουν απόλυτα εμπιστευτικό χαρακτήρα και γνωστοποιούνται στα πλαίσια που αναφέρονται στο άρθρο 1 της παρούσας.</w:t>
      </w:r>
    </w:p>
    <w:p w14:paraId="7239AE38"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lastRenderedPageBreak/>
        <w:t>2.3.</w:t>
      </w:r>
      <w:r w:rsidRPr="0020283C">
        <w:rPr>
          <w:rFonts w:asciiTheme="majorHAnsi" w:eastAsia="Calibri" w:hAnsiTheme="majorHAnsi" w:cs="Calibri"/>
          <w:color w:val="000000" w:themeColor="text1"/>
          <w:sz w:val="22"/>
          <w:szCs w:val="22"/>
        </w:rPr>
        <w:t xml:space="preserve"> Η σύναψη ή/και η εκτέλεση της παρούσας Συμφωνίας δεν συνεπάγεται, σε καμία περίπτωση, ούτε υπονοεί με κανέναν τρόπο τη σύναψη της σύμβασης παροχής υπηρεσιών.  </w:t>
      </w:r>
    </w:p>
    <w:p w14:paraId="29DD9AB3"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2.4.</w:t>
      </w:r>
      <w:r w:rsidRPr="0020283C">
        <w:rPr>
          <w:rFonts w:asciiTheme="majorHAnsi" w:eastAsia="Calibri" w:hAnsiTheme="majorHAnsi" w:cs="Calibri"/>
          <w:color w:val="000000" w:themeColor="text1"/>
          <w:sz w:val="22"/>
          <w:szCs w:val="22"/>
        </w:rPr>
        <w:t xml:space="preserve"> Η χορήγηση των Εμπιστευτικών Πληροφοριών από τον Πάροχο Εμπιστευτικών Πληροφοριών δεν μπορεί να θεωρηθεί ως μεταβίβαση ή παραχώρηση οποιωνδήποτε δικαιωμάτων πνευματικής ή/και βιομηχανικής ιδιοκτησίας του μέρους αυτού, ενδεικτικά αναφερόμενων των δικαιωμάτων επί σημάτων (ημεδαπών, κοινοτικών ή διεθνών), άλλων διακριτικών γνωρισμάτων της ΕΥΔΑΠ, προϊόντων ή υπηρεσιών του, των δικαιωμάτων ευρεσιτεχνίας, της τεχνογνωσίας του καθώς και άλλων τυχόν δικαιωμάτων.  </w:t>
      </w:r>
    </w:p>
    <w:p w14:paraId="35847E59"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2.5.</w:t>
      </w:r>
      <w:r w:rsidRPr="0020283C">
        <w:rPr>
          <w:rFonts w:asciiTheme="majorHAnsi" w:eastAsia="Calibri" w:hAnsiTheme="majorHAnsi" w:cs="Calibri"/>
          <w:color w:val="000000" w:themeColor="text1"/>
          <w:sz w:val="22"/>
          <w:szCs w:val="22"/>
        </w:rPr>
        <w:t xml:space="preserve"> Ο Λήπτης Εμπιστευτικών Πληροφοριών δύναται να χρησιμοποιήσει τις Εμπιστευτικές Πληροφορίες  μόνο για τον ως άνω Σκοπό και δύναται να τις γνωστοποιεί μέσα στα πλαίσια του Σκοπού μόνο στους υπαλλήλους, συνεργάτες, υπεργολάβους ή προστηθέντες του (εφεξής, οι «Προστηθέντες») οι οποίοι, στα πλαίσια της επιχειρηματικής δραστηριότητάς του, απαιτείται να έχουν πρόσβαση για την ικανοποίηση του Σκοπού. Ο Λήπτης Εμπιστευτικών Πληροφοριών αναλαμβάνει με την παρούσα την υποχρέωση να λάβει όλα τα απαραίτητα μέτρα, ώστε η ίδια επιβεβλημένη εχεμύθεια να τηρηθεί και από τους Προστηθέντες του. </w:t>
      </w:r>
    </w:p>
    <w:p w14:paraId="36EFF473"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2.6.</w:t>
      </w:r>
      <w:r w:rsidRPr="0020283C">
        <w:rPr>
          <w:rFonts w:asciiTheme="majorHAnsi" w:eastAsia="Calibri" w:hAnsiTheme="majorHAnsi" w:cs="Calibri"/>
          <w:color w:val="000000" w:themeColor="text1"/>
          <w:sz w:val="22"/>
          <w:szCs w:val="22"/>
        </w:rPr>
        <w:t xml:space="preserve"> Για τον ως άνω λόγο οι Προστηθέντες που θα χρησιμοποιηθούν από τον Λήπτη Εμπιστευτικών Πληροφοριών, θα έχουν ενημερωθεί και δεσμευθεί προηγουμένως ως προς την εμπιστευτικότητα των εν λόγω Εμπιστευτικών Πληροφοριών. Συνεπώς, ο Λήπτης Εμπιστευτικών Πληροφοριών υποχρεούται να δεσμεύει τους Προστηθέντες του για την τήρηση της ως άνω υποχρέωσης. Επιπροσθέτως ο Λήπτης Εμπιστευτικών Πληροφοριών υποχρεούται να ενημερώσει τους Προστηθέντες του και για την αστική και ποινική ευθύνη τους σε περίπτωση παράβασης οποιωνδήποτε υποχρεώσεών τους που απορρέουν από την παρούσα Συμφωνία.  </w:t>
      </w:r>
    </w:p>
    <w:p w14:paraId="2E81AAA2"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2.7.</w:t>
      </w:r>
      <w:r w:rsidRPr="0020283C">
        <w:rPr>
          <w:rFonts w:asciiTheme="majorHAnsi" w:eastAsia="Calibri" w:hAnsiTheme="majorHAnsi" w:cs="Calibri"/>
          <w:color w:val="000000" w:themeColor="text1"/>
          <w:sz w:val="22"/>
          <w:szCs w:val="22"/>
        </w:rPr>
        <w:t xml:space="preserve"> Ο Λήπτης Εμπιστευτικών Πληροφοριών δηλώνει ότι δεν θα προβεί σε οποιαδήποτε αναπαραγωγή των Εμπιστευτικών Πληροφοριών χωρίς την έγγραφη συναίνεση του Παρόχου Εμπιστευτικών Πληροφοριών, παρά μόνο μέσα στα πλαίσια του ως άνω Σκοπού. Επίσης δεσμεύεται ότι θα επιστρέψει στον Πάροχο Εμπιστευτικών Πληροφοριών κάθε Εμπιστευτική Πληροφορία και τυχόν αναπαραγωγή της, σε οποιαδήποτε μορφή αποθήκευσης ή ανάκτησης, με: </w:t>
      </w:r>
    </w:p>
    <w:p w14:paraId="3F7BCDF0" w14:textId="77777777" w:rsidR="0020283C" w:rsidRPr="0020283C" w:rsidRDefault="0020283C" w:rsidP="008D7176">
      <w:pPr>
        <w:numPr>
          <w:ilvl w:val="0"/>
          <w:numId w:val="118"/>
        </w:numPr>
        <w:tabs>
          <w:tab w:val="num" w:pos="567"/>
        </w:tabs>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την ολοκλήρωση του Σκοπού και την διαδικασία κατακύρωσης της σύμβασης, ή </w:t>
      </w:r>
    </w:p>
    <w:p w14:paraId="0B9835CD" w14:textId="77777777" w:rsidR="0020283C" w:rsidRPr="0020283C" w:rsidRDefault="0020283C" w:rsidP="008D7176">
      <w:pPr>
        <w:numPr>
          <w:ilvl w:val="0"/>
          <w:numId w:val="119"/>
        </w:numPr>
        <w:tabs>
          <w:tab w:val="num" w:pos="567"/>
        </w:tabs>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την ολοκλήρωση εκτέλεσης της σύμβασης παροχής υπηρεσιών εφόσον κηρυχθεί ανάδοχος. </w:t>
      </w:r>
    </w:p>
    <w:p w14:paraId="6954A321"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Συγκεκριμένα, ο Λήπτης, σε οποιαδήποτε περίπτωση καταστεί τρίτο μέρος ως προς τη Διαγωνιστική Διαδικασία (ενδεικτικά, και όχι περιοριστικά, σε περίπτωση που αποκλειστεί, απορριφθεί η προσφορά του, κηρυχθεί έκπτωτος κλπ.) και, σε κάθε περίπτωση, κατόπιν αιτήματος του Παρόχου Εμπιστευτικών Πληροφοριών, θα επιστρέψει όλα τα υλικά, τα αντίγραφα και τα αρχεία των Εμπιστευτικών Πληροφοριών στον Πάροχο Εμπιστευτικών Πληροφοριών, θα καταστρέψει ή θα διαγράψει οποιαδήποτε Εμπιστευτική Πληροφορία κατέχει, συμπεριλαμβανομένων τυχόν Εμπιστευτικών Πληροφοριών που περιέχονται σε οποιοδήποτε υλικό και έγγραφο που εκπονήθηκαν από τον Λήπτη ή καταγράφονται σε οποιαδήποτε συσκευή μνήμης και δεν θα διατηρεί αντίγραφα ή αρχεία των Εμπιστευτικών Πληροφοριών. Ο Λήπτης οφείλει περαιτέρω να παράσχει σχετική υπεύθυνη δήλωση στον Πάροχο Εμπιστευτικών Πληροφοριών που θα αναφέρει τα ανωτέρω και επιβεβαιώνει ότι δεν έχουν διατηρηθεί Εμπιστευτικές Πληροφορίες. Σε κάθε περίπτωση ο Λήπτης Εμπιστευτικών Πληροφοριών υποχρεούται να τηρήσει απόλυτη εχεμύθεια ως προς τις παρεχόμενες σ’ αυτόν Εμπιστευτικές Πληροφορίες και να μην τις αποκαλύψει, άμεσα ή έμμεσα, προφορικά  </w:t>
      </w:r>
    </w:p>
    <w:p w14:paraId="6F0328E3"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ή εγγράφως ή με οποιονδήποτε άλλο τρόπο σε οποιονδήποτε τρίτο (πλην των Προστηθέντων του), χωρίς την προηγούμενη έγγραφη έγκριση του Παρόχου Εμπιστευτικών Πληροφοριών. Στην τελευταία αυτή περίπτωση και ο τρίτος θα αναλάβει τις υποχρεώσεις εμπιστευτικότητας της παρούσας Συμφωνίας.  </w:t>
      </w:r>
    </w:p>
    <w:p w14:paraId="67448EFD"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Η παρούσα δεν εφαρμόζεται για τις Εμπιστευτικές Πληροφορίες οι οποίες: </w:t>
      </w:r>
    </w:p>
    <w:p w14:paraId="4C2E69EF"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(α)</w:t>
      </w:r>
      <w:r w:rsidRPr="0020283C">
        <w:rPr>
          <w:rFonts w:asciiTheme="majorHAnsi" w:eastAsia="Calibri" w:hAnsiTheme="majorHAnsi" w:cs="Calibri"/>
          <w:color w:val="000000" w:themeColor="text1"/>
          <w:sz w:val="22"/>
          <w:szCs w:val="22"/>
        </w:rPr>
        <w:tab/>
        <w:t>Μεταδίδονται με την έγγραφη συναίνεση του Παρόχου Εμπιστευτικών Πληροφοριών και εντός των πλαισίων της εν λόγω έγγραφης συναίνεσης. </w:t>
      </w:r>
    </w:p>
    <w:p w14:paraId="2BA2D07D"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(β)</w:t>
      </w:r>
      <w:r w:rsidRPr="0020283C">
        <w:rPr>
          <w:rFonts w:asciiTheme="majorHAnsi" w:eastAsia="Calibri" w:hAnsiTheme="majorHAnsi" w:cs="Calibri"/>
          <w:color w:val="000000" w:themeColor="text1"/>
          <w:sz w:val="22"/>
          <w:szCs w:val="22"/>
        </w:rPr>
        <w:tab/>
        <w:t>Έχουν ήδη γίνει δημοσίως γνωστές και για τη γνωστοποίηση αυτή δεν ευθύνεται το Μέρος που λαμβάνει αυτές και η εν λόγω δημοσιοποίηση μπορεί να αποδειχθεί με έγγραφα μέσα. </w:t>
      </w:r>
    </w:p>
    <w:p w14:paraId="20251D02"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lastRenderedPageBreak/>
        <w:t>(γ)</w:t>
      </w:r>
      <w:r w:rsidRPr="0020283C">
        <w:rPr>
          <w:rFonts w:asciiTheme="majorHAnsi" w:eastAsia="Calibri" w:hAnsiTheme="majorHAnsi" w:cs="Calibri"/>
          <w:color w:val="000000" w:themeColor="text1"/>
          <w:sz w:val="22"/>
          <w:szCs w:val="22"/>
        </w:rPr>
        <w:tab/>
        <w:t>Ο Λήπτης Εμπιστευτικών Πληροφοριών ήδη γνώριζε τις εμπιστευτικές πληροφορίες κατά τη στιγμή που το έτερο Μέρος τις μετέδιδε ή τις γνώριζε χωρίς το γεγονός αυτό να αποτελεί παράβαση της παρούσας Συμφωνίας. </w:t>
      </w:r>
    </w:p>
    <w:p w14:paraId="4AD6A826"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(δ)</w:t>
      </w:r>
      <w:r w:rsidRPr="0020283C">
        <w:rPr>
          <w:rFonts w:asciiTheme="majorHAnsi" w:eastAsia="Calibri" w:hAnsiTheme="majorHAnsi" w:cs="Calibri"/>
          <w:color w:val="000000" w:themeColor="text1"/>
          <w:sz w:val="22"/>
          <w:szCs w:val="22"/>
        </w:rPr>
        <w:tab/>
        <w:t>Είναι υποχρεωτικό βάσει νόμου ή δικαστικής διάταξης  να γνωστοποιηθούν, στις Δημόσιες Δικαστικές ή Διοικητικές Αρχές (π.χ. Εθνική Επιτροπή Τηλεπικοινωνιών και Ταχυδρομείων, Επιτροπή Κεφαλαιαγοράς, Χρηματιστήριο κλπ.) υπό τον όρο ότι ο Λήπτης Εμπιστευτικών Πληροφοριών θα ενημερώνει εγγράφως το έτερο Μέρος ώστε να του δίνει τη δυνατότητα να λάβει όλα τα αναγκαία μέτρα. </w:t>
      </w:r>
    </w:p>
    <w:p w14:paraId="27FD8C27"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p>
    <w:p w14:paraId="44F67F8C"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u w:val="single"/>
        </w:rPr>
        <w:t>Άρθρο 3 </w:t>
      </w:r>
      <w:r w:rsidRPr="0020283C">
        <w:rPr>
          <w:rFonts w:asciiTheme="majorHAnsi" w:eastAsia="Calibri" w:hAnsiTheme="majorHAnsi" w:cs="Calibri"/>
          <w:color w:val="000000" w:themeColor="text1"/>
          <w:sz w:val="22"/>
          <w:szCs w:val="22"/>
        </w:rPr>
        <w:t> </w:t>
      </w:r>
    </w:p>
    <w:p w14:paraId="3F87ED5C"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3.1.</w:t>
      </w:r>
      <w:r w:rsidRPr="0020283C">
        <w:rPr>
          <w:rFonts w:asciiTheme="majorHAnsi" w:eastAsia="Calibri" w:hAnsiTheme="majorHAnsi" w:cs="Calibri"/>
          <w:color w:val="000000" w:themeColor="text1"/>
          <w:sz w:val="22"/>
          <w:szCs w:val="22"/>
        </w:rPr>
        <w:t xml:space="preserve"> Ο Λήπτης Εμπιστευτικών Πληροφοριών ευθύνεται για κάθε ζημία του Παρόχου Εμπιστευτικών Πληροφοριών από την παράβαση των υποχρεώσεων της παρούσας. Σε περίπτωση παράβασης του καθήκοντος εχεμύθειας εκ μέρους των Προστηθέντων του ή του τρίτου, στον οποίο οι Εμπιστευτικές Πληροφορίες ήρθαν σε γνώση του, κατόπιν προηγούμενης έγγραφης συγκατάθεσης του Παρόχου Εμπιστευτικών Πληροφοριών, ο Λήπτης Εμπιστευτικών Πληροφοριών θα ευθύνεται εις ολόκληρον με αυτούς.  </w:t>
      </w:r>
    </w:p>
    <w:p w14:paraId="5CA9B18B"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3.2.</w:t>
      </w:r>
      <w:r w:rsidRPr="0020283C">
        <w:rPr>
          <w:rFonts w:asciiTheme="majorHAnsi" w:eastAsia="Calibri" w:hAnsiTheme="majorHAnsi" w:cs="Calibri"/>
          <w:color w:val="000000" w:themeColor="text1"/>
          <w:sz w:val="22"/>
          <w:szCs w:val="22"/>
        </w:rPr>
        <w:t xml:space="preserve"> Η μη τήρηση των ως άνω υποχρεώσεων αποτελεί σπουδαίο λόγο για την άμεση καταγγελία της σύμβασης μεταξύ των εδώ συμβαλλόμενων Μερών. Στην περίπτωση αυτή, ο Πάροχος Εμπιστευτικών  Πληροφοριών επιφυλάσσεται να ασκήσει όλα τα προβλεπόμενα από το νόμο δικαιώματά του και ιδίως του δικαιώματός του για αποζημίωση. </w:t>
      </w:r>
    </w:p>
    <w:p w14:paraId="750D1A81"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3.3.</w:t>
      </w:r>
      <w:r w:rsidRPr="0020283C">
        <w:rPr>
          <w:rFonts w:asciiTheme="majorHAnsi" w:eastAsia="Calibri" w:hAnsiTheme="majorHAnsi" w:cs="Calibri"/>
          <w:color w:val="000000" w:themeColor="text1"/>
          <w:sz w:val="22"/>
          <w:szCs w:val="22"/>
        </w:rPr>
        <w:t xml:space="preserve"> Οι δεσμεύσεις του Λήπτη Εμπιστευτικών Πληροφοριών που αναλαμβάνονται με την παρούσα Συμφωνία αρχίζουν από την ημερομηνία υπογραφής της και παραμένουν σε ισχύ εις το διηνεκές.  </w:t>
      </w:r>
    </w:p>
    <w:p w14:paraId="12BEAE1E"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3.4.</w:t>
      </w:r>
      <w:r w:rsidRPr="0020283C">
        <w:rPr>
          <w:rFonts w:asciiTheme="majorHAnsi" w:eastAsia="Calibri" w:hAnsiTheme="majorHAnsi" w:cs="Calibri"/>
          <w:color w:val="000000" w:themeColor="text1"/>
          <w:sz w:val="22"/>
          <w:szCs w:val="22"/>
        </w:rPr>
        <w:t xml:space="preserve"> Τα Μέρη συμφωνούν ότι όλοι οι όροι της παρούσας είναι ουσιώδεις. </w:t>
      </w:r>
    </w:p>
    <w:p w14:paraId="382A7410"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3.5.</w:t>
      </w:r>
      <w:r w:rsidRPr="0020283C">
        <w:rPr>
          <w:rFonts w:asciiTheme="majorHAnsi" w:eastAsia="Calibri" w:hAnsiTheme="majorHAnsi" w:cs="Calibri"/>
          <w:color w:val="000000" w:themeColor="text1"/>
          <w:sz w:val="22"/>
          <w:szCs w:val="22"/>
        </w:rPr>
        <w:t xml:space="preserve"> Η παρούσα Συμφωνία διέπεται από το Ελληνικό Δίκαιο. Κάθε διαφορά που σχετίζεται ή απορρέει από την παρούσα θα επιλύεται από τα καθ’ ύλην αρμόδια δικαστήρια της Αθήνας. </w:t>
      </w:r>
    </w:p>
    <w:p w14:paraId="4FB3685F"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3.6.</w:t>
      </w:r>
      <w:r w:rsidRPr="0020283C">
        <w:rPr>
          <w:rFonts w:asciiTheme="majorHAnsi" w:eastAsia="Calibri" w:hAnsiTheme="majorHAnsi" w:cs="Calibri"/>
          <w:color w:val="000000" w:themeColor="text1"/>
          <w:sz w:val="22"/>
          <w:szCs w:val="22"/>
        </w:rPr>
        <w:t xml:space="preserve"> Ο Λήπτης Εμπιστευτικών Πληροφοριών δύναται να ορίσει οποιοδήποτε άλλο/α πρόσωπο/α ως εξουσιοδοτημένο/ους παραλήπτη/ες, καθώς και να γνωστοποιήσει νέα στοιχεία επικοινωνίας σε περίπτωση αλλαγής τους, με έγγραφη γνωστοποίηση προς τον Πάροχο Εμπιστευτικών Πληροφοριών. Σε αυτή την περίπτωση, ο Λήπτης οφείλει να διασφαλίζει ότι τα πρόσωπα που έχει ορίσει ως εξουσιοδοτημένους παραλήπτες του, συμμορφώνονται πλήρως με τους όρους εμπιστευτικότητας της παρούσας Συμφωνίας. </w:t>
      </w:r>
    </w:p>
    <w:p w14:paraId="30B7E732" w14:textId="58162D9A"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xml:space="preserve">Η παρούσα Συμφωνία αποτελεί αναπόσπαστο μέρος της υπ’ αριθμ. </w:t>
      </w:r>
      <w:r w:rsidRPr="0020283C">
        <w:rPr>
          <w:rFonts w:asciiTheme="majorHAnsi" w:eastAsia="Calibri" w:hAnsiTheme="majorHAnsi" w:cs="Calibri"/>
          <w:b/>
          <w:bCs/>
          <w:color w:val="000000" w:themeColor="text1"/>
          <w:sz w:val="22"/>
          <w:szCs w:val="22"/>
        </w:rPr>
        <w:t>Δ8</w:t>
      </w:r>
      <w:r w:rsidR="008D7176">
        <w:rPr>
          <w:rFonts w:asciiTheme="majorHAnsi" w:eastAsia="Calibri" w:hAnsiTheme="majorHAnsi" w:cs="Calibri"/>
          <w:b/>
          <w:bCs/>
          <w:color w:val="000000" w:themeColor="text1"/>
          <w:sz w:val="22"/>
          <w:szCs w:val="22"/>
        </w:rPr>
        <w:t>519</w:t>
      </w:r>
      <w:r w:rsidRPr="0020283C">
        <w:rPr>
          <w:rFonts w:asciiTheme="majorHAnsi" w:eastAsia="Calibri" w:hAnsiTheme="majorHAnsi" w:cs="Calibri"/>
          <w:b/>
          <w:bCs/>
          <w:color w:val="000000" w:themeColor="text1"/>
          <w:sz w:val="22"/>
          <w:szCs w:val="22"/>
        </w:rPr>
        <w:t xml:space="preserve"> </w:t>
      </w:r>
      <w:r w:rsidRPr="0020283C">
        <w:rPr>
          <w:rFonts w:asciiTheme="majorHAnsi" w:eastAsia="Calibri" w:hAnsiTheme="majorHAnsi" w:cs="Calibri"/>
          <w:color w:val="000000" w:themeColor="text1"/>
          <w:sz w:val="22"/>
          <w:szCs w:val="22"/>
        </w:rPr>
        <w:t>Διακήρυξης. </w:t>
      </w:r>
    </w:p>
    <w:p w14:paraId="1A2D251C"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Για τους σκοπούς της παρούσας, ο Λήπτης ορίζει το/τα ακόλουθο/α πρόσωπο/α ως εξουσιοδοτημένο/ους παραλήπτη/ες των Εμπιστευτικών Πληροφοριών ως εξής: </w:t>
      </w:r>
    </w:p>
    <w:p w14:paraId="50F562A3" w14:textId="77777777" w:rsidR="0020283C" w:rsidRPr="0020283C" w:rsidRDefault="0020283C" w:rsidP="008D7176">
      <w:pPr>
        <w:numPr>
          <w:ilvl w:val="0"/>
          <w:numId w:val="120"/>
        </w:num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xml:space="preserve">…………………………………. </w:t>
      </w:r>
    </w:p>
    <w:p w14:paraId="70D5DB48" w14:textId="77777777" w:rsidR="0020283C" w:rsidRPr="0020283C" w:rsidRDefault="0020283C" w:rsidP="008D7176">
      <w:pPr>
        <w:numPr>
          <w:ilvl w:val="0"/>
          <w:numId w:val="120"/>
        </w:num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w:t>
      </w:r>
    </w:p>
    <w:p w14:paraId="574A51B7"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 </w:t>
      </w:r>
    </w:p>
    <w:p w14:paraId="592DBD5C" w14:textId="77777777" w:rsidR="0020283C" w:rsidRPr="0020283C" w:rsidRDefault="0020283C" w:rsidP="008D7176">
      <w:pPr>
        <w:spacing w:after="120"/>
        <w:jc w:val="both"/>
        <w:rPr>
          <w:rFonts w:asciiTheme="majorHAnsi" w:eastAsia="Calibri" w:hAnsiTheme="majorHAnsi" w:cs="Calibri"/>
          <w:color w:val="000000" w:themeColor="text1"/>
          <w:sz w:val="22"/>
          <w:szCs w:val="22"/>
        </w:rPr>
      </w:pPr>
      <w:r w:rsidRPr="0020283C">
        <w:rPr>
          <w:rFonts w:asciiTheme="majorHAnsi" w:eastAsia="Calibri" w:hAnsiTheme="majorHAnsi" w:cs="Calibri"/>
          <w:color w:val="000000" w:themeColor="text1"/>
          <w:sz w:val="22"/>
          <w:szCs w:val="22"/>
        </w:rPr>
        <w:t>Η παρούσα Συμφωνία συντάχθηκε σε ένα (1) πρωτότυπο, και αφού υπογράφηκε ψηφιακά από τους εκπροσώπους και των δύο Μερών, κάθε Μέρος έλαβε από ένα (1) ψηφιακό αντίγραφο. </w:t>
      </w:r>
    </w:p>
    <w:p w14:paraId="26B1C760" w14:textId="108E07BA" w:rsidR="0020283C" w:rsidRDefault="0020283C" w:rsidP="00037DC9">
      <w:pPr>
        <w:spacing w:after="120"/>
        <w:jc w:val="center"/>
        <w:rPr>
          <w:rFonts w:asciiTheme="majorHAnsi" w:eastAsia="Calibri" w:hAnsiTheme="majorHAnsi" w:cs="Calibri"/>
          <w:b/>
          <w:bCs/>
          <w:color w:val="000000" w:themeColor="text1"/>
          <w:sz w:val="22"/>
          <w:szCs w:val="22"/>
        </w:rPr>
      </w:pPr>
      <w:r w:rsidRPr="0020283C">
        <w:rPr>
          <w:rFonts w:asciiTheme="majorHAnsi" w:eastAsia="Calibri" w:hAnsiTheme="majorHAnsi" w:cs="Calibri"/>
          <w:b/>
          <w:bCs/>
          <w:color w:val="000000" w:themeColor="text1"/>
          <w:sz w:val="22"/>
          <w:szCs w:val="22"/>
        </w:rPr>
        <w:t>ΤΑ ΜΕΡΗ</w:t>
      </w:r>
      <w:bookmarkStart w:id="1" w:name="_GoBack"/>
      <w:bookmarkEnd w:id="1"/>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D0D63" w14:paraId="6CF37AD4" w14:textId="77777777" w:rsidTr="004D0D63">
        <w:tc>
          <w:tcPr>
            <w:tcW w:w="4814" w:type="dxa"/>
          </w:tcPr>
          <w:p w14:paraId="44343C1F" w14:textId="2D1E055F" w:rsidR="004D0D63" w:rsidRDefault="004D0D63" w:rsidP="00037DC9">
            <w:pPr>
              <w:spacing w:after="120"/>
              <w:jc w:val="center"/>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Για την «Ε.ΥΔ.Α.Π. Α.Ε.»</w:t>
            </w:r>
          </w:p>
        </w:tc>
        <w:tc>
          <w:tcPr>
            <w:tcW w:w="4814" w:type="dxa"/>
          </w:tcPr>
          <w:p w14:paraId="4150AF99" w14:textId="77777777" w:rsidR="004D0D63" w:rsidRDefault="004D0D63" w:rsidP="00037DC9">
            <w:pPr>
              <w:spacing w:after="120"/>
              <w:jc w:val="center"/>
              <w:rPr>
                <w:rFonts w:asciiTheme="majorHAnsi" w:eastAsia="Calibri" w:hAnsiTheme="majorHAnsi" w:cs="Calibri"/>
                <w:b/>
                <w:bCs/>
                <w:color w:val="000000" w:themeColor="text1"/>
                <w:sz w:val="22"/>
                <w:szCs w:val="22"/>
              </w:rPr>
            </w:pPr>
            <w:r w:rsidRPr="0020283C">
              <w:rPr>
                <w:rFonts w:asciiTheme="majorHAnsi" w:eastAsia="Calibri" w:hAnsiTheme="majorHAnsi" w:cs="Calibri"/>
                <w:b/>
                <w:bCs/>
                <w:color w:val="000000" w:themeColor="text1"/>
                <w:sz w:val="22"/>
                <w:szCs w:val="22"/>
              </w:rPr>
              <w:t>Για την «…………….»</w:t>
            </w:r>
          </w:p>
          <w:p w14:paraId="33EC5043" w14:textId="1C71E38D" w:rsidR="004D0D63" w:rsidRDefault="004D0D63" w:rsidP="00037DC9">
            <w:pPr>
              <w:spacing w:after="120"/>
              <w:jc w:val="center"/>
              <w:rPr>
                <w:rFonts w:asciiTheme="majorHAnsi" w:eastAsia="Calibri" w:hAnsiTheme="majorHAnsi" w:cs="Calibri"/>
                <w:b/>
                <w:bCs/>
                <w:color w:val="000000" w:themeColor="text1"/>
                <w:sz w:val="22"/>
                <w:szCs w:val="22"/>
              </w:rPr>
            </w:pPr>
          </w:p>
          <w:p w14:paraId="5833646C" w14:textId="77777777" w:rsidR="004D0D63" w:rsidRDefault="004D0D63" w:rsidP="00037DC9">
            <w:pPr>
              <w:spacing w:after="120"/>
              <w:jc w:val="center"/>
              <w:rPr>
                <w:rFonts w:asciiTheme="majorHAnsi" w:eastAsia="Calibri" w:hAnsiTheme="majorHAnsi" w:cs="Calibri"/>
                <w:b/>
                <w:bCs/>
                <w:color w:val="000000" w:themeColor="text1"/>
                <w:sz w:val="22"/>
                <w:szCs w:val="22"/>
              </w:rPr>
            </w:pPr>
          </w:p>
          <w:p w14:paraId="22F35AEA" w14:textId="16B74B16" w:rsidR="004D0D63" w:rsidRDefault="004D0D63" w:rsidP="00037DC9">
            <w:pPr>
              <w:spacing w:after="120"/>
              <w:jc w:val="center"/>
              <w:rPr>
                <w:rFonts w:asciiTheme="majorHAnsi" w:eastAsia="Calibri" w:hAnsiTheme="majorHAnsi" w:cs="Calibri"/>
                <w:color w:val="000000" w:themeColor="text1"/>
                <w:sz w:val="22"/>
                <w:szCs w:val="22"/>
              </w:rPr>
            </w:pPr>
            <w:r w:rsidRPr="0020283C">
              <w:rPr>
                <w:rFonts w:asciiTheme="majorHAnsi" w:eastAsia="Calibri" w:hAnsiTheme="majorHAnsi" w:cs="Calibri"/>
                <w:b/>
                <w:bCs/>
                <w:color w:val="000000" w:themeColor="text1"/>
                <w:sz w:val="22"/>
                <w:szCs w:val="22"/>
              </w:rPr>
              <w:t>Ο/Η……………………………</w:t>
            </w:r>
          </w:p>
        </w:tc>
      </w:tr>
    </w:tbl>
    <w:p w14:paraId="1E816948" w14:textId="6D763187" w:rsidR="0020283C" w:rsidRPr="004D0D63" w:rsidRDefault="0020283C" w:rsidP="71679879">
      <w:pPr>
        <w:spacing w:after="120"/>
        <w:jc w:val="both"/>
        <w:rPr>
          <w:rFonts w:asciiTheme="majorHAnsi" w:eastAsia="Calibri" w:hAnsiTheme="majorHAnsi" w:cs="Calibri"/>
          <w:color w:val="000000" w:themeColor="text1"/>
          <w:sz w:val="22"/>
          <w:szCs w:val="22"/>
        </w:rPr>
      </w:pPr>
    </w:p>
    <w:sectPr w:rsidR="0020283C" w:rsidRPr="004D0D63" w:rsidSect="00DF62BD">
      <w:footerReference w:type="default" r:id="rId11"/>
      <w:footerReference w:type="first" r:id="rId12"/>
      <w:pgSz w:w="11906" w:h="16838"/>
      <w:pgMar w:top="1134" w:right="1134" w:bottom="1134" w:left="1134" w:header="720" w:footer="567"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14941E" w16cex:dateUtc="2026-07-29T11:16:00Z"/>
  <w16cex:commentExtensible w16cex:durableId="5C02D964" w16cex:dateUtc="2026-07-27T07:21:00Z"/>
  <w16cex:commentExtensible w16cex:durableId="5567DD5B" w16cex:dateUtc="2026-07-28T13:44:00Z"/>
  <w16cex:commentExtensible w16cex:durableId="456856D8" w16cex:dateUtc="2026-07-29T11:15:00Z"/>
  <w16cex:commentExtensible w16cex:durableId="70BC9904" w16cex:dateUtc="2026-07-27T06:58:00Z"/>
  <w16cex:commentExtensible w16cex:durableId="1BB140CD" w16cex:dateUtc="2026-07-28T13:42:00Z"/>
  <w16cex:commentExtensible w16cex:durableId="44EDA393" w16cex:dateUtc="2026-07-23T06:51:00Z"/>
  <w16cex:commentExtensible w16cex:durableId="1D016EFB" w16cex:dateUtc="2026-07-28T13:48:00Z"/>
  <w16cex:commentExtensible w16cex:durableId="1C3E6758" w16cex:dateUtc="2026-07-27T07:19:00Z"/>
  <w16cex:commentExtensible w16cex:durableId="59925CE7" w16cex:dateUtc="2026-07-28T13:54:00Z"/>
  <w16cex:commentExtensible w16cex:durableId="2E3CE545" w16cex:dateUtc="2026-07-22T11:11:00Z"/>
  <w16cex:commentExtensible w16cex:durableId="169FD70B" w16cex:dateUtc="2026-07-28T14:21:00Z"/>
  <w16cex:commentExtensible w16cex:durableId="09CA71E5" w16cex:dateUtc="2026-07-23T07:49:00Z"/>
  <w16cex:commentExtensible w16cex:durableId="4E9DBB3F" w16cex:dateUtc="2026-07-28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1D7A67" w16cid:durableId="6614941E"/>
  <w16cid:commentId w16cid:paraId="7A335BEC" w16cid:durableId="5C02D964"/>
  <w16cid:commentId w16cid:paraId="1DF93A0D" w16cid:durableId="5567DD5B"/>
  <w16cid:commentId w16cid:paraId="1C1EBB99" w16cid:durableId="456856D8"/>
  <w16cid:commentId w16cid:paraId="4871F557" w16cid:durableId="70BC9904"/>
  <w16cid:commentId w16cid:paraId="1B06DD21" w16cid:durableId="1BB140CD"/>
  <w16cid:commentId w16cid:paraId="2303C127" w16cid:durableId="44EDA393"/>
  <w16cid:commentId w16cid:paraId="78002061" w16cid:durableId="1D016EFB"/>
  <w16cid:commentId w16cid:paraId="6E6D5DB6" w16cid:durableId="1C3E6758"/>
  <w16cid:commentId w16cid:paraId="7D26BDC0" w16cid:durableId="59925CE7"/>
  <w16cid:commentId w16cid:paraId="2C818CDD" w16cid:durableId="2E3CE545"/>
  <w16cid:commentId w16cid:paraId="0DCE47C7" w16cid:durableId="169FD70B"/>
  <w16cid:commentId w16cid:paraId="3E134660" w16cid:durableId="09CA71E5"/>
  <w16cid:commentId w16cid:paraId="56D1564E" w16cid:durableId="4E9DBB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1EB81" w14:textId="77777777" w:rsidR="00243D82" w:rsidRDefault="00243D82">
      <w:r>
        <w:separator/>
      </w:r>
    </w:p>
  </w:endnote>
  <w:endnote w:type="continuationSeparator" w:id="0">
    <w:p w14:paraId="5832DA82" w14:textId="77777777" w:rsidR="00243D82" w:rsidRDefault="00243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DINGreek-Regular">
    <w:altName w:val="Trebuchet MS"/>
    <w:charset w:val="A1"/>
    <w:family w:val="auto"/>
    <w:pitch w:val="variable"/>
    <w:sig w:usb0="00000081" w:usb1="00000000" w:usb2="00000000" w:usb3="00000000" w:csb0="00000008" w:csb1="00000000"/>
  </w:font>
  <w:font w:name="Noto Sans Symbols">
    <w:altName w:val="Calibri"/>
    <w:charset w:val="00"/>
    <w:family w:val="auto"/>
    <w:pitch w:val="default"/>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A1"/>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DINGreek-Medium">
    <w:altName w:val="Trebuchet MS"/>
    <w:charset w:val="A1"/>
    <w:family w:val="auto"/>
    <w:pitch w:val="variable"/>
    <w:sig w:usb0="00000081" w:usb1="00000000" w:usb2="00000000" w:usb3="00000000" w:csb0="00000008" w:csb1="00000000"/>
  </w:font>
  <w:font w:name="DINGreek-LightAlternate">
    <w:charset w:val="A1"/>
    <w:family w:val="auto"/>
    <w:pitch w:val="variable"/>
    <w:sig w:usb0="80000083" w:usb1="00000000" w:usb2="00000000" w:usb3="00000000" w:csb0="00000008" w:csb1="00000000"/>
  </w:font>
  <w:font w:name="FrankRuehl">
    <w:altName w:val="Arial"/>
    <w:charset w:val="B1"/>
    <w:family w:val="swiss"/>
    <w:pitch w:val="variable"/>
    <w:sig w:usb0="00000803" w:usb1="00000000" w:usb2="00000000" w:usb3="00000000" w:csb0="00000021" w:csb1="00000000"/>
  </w:font>
  <w:font w:name="√Ò·ÏÏ·ÙÔÛÂÈÒ‹200">
    <w:charset w:val="A1"/>
    <w:family w:val="roman"/>
    <w:pitch w:val="variable"/>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6A0BB" w14:textId="77777777" w:rsidR="00243D82" w:rsidRDefault="00243D82">
    <w:pPr>
      <w:pBdr>
        <w:top w:val="nil"/>
        <w:left w:val="nil"/>
        <w:bottom w:val="nil"/>
        <w:right w:val="nil"/>
        <w:between w:val="nil"/>
      </w:pBdr>
      <w:jc w:val="center"/>
      <w:rPr>
        <w:rFonts w:ascii="Calibri" w:eastAsia="Calibri" w:hAnsi="Calibri" w:cs="Calibri"/>
        <w:color w:val="000000"/>
        <w:sz w:val="12"/>
        <w:szCs w:val="12"/>
      </w:rPr>
    </w:pPr>
  </w:p>
  <w:p w14:paraId="61E0F4FB" w14:textId="0B5CA81E" w:rsidR="00243D82" w:rsidRDefault="00243D82" w:rsidP="3CCE617C">
    <w:pPr>
      <w:pBdr>
        <w:top w:val="nil"/>
        <w:left w:val="nil"/>
        <w:bottom w:val="nil"/>
        <w:right w:val="nil"/>
        <w:between w:val="nil"/>
      </w:pBdr>
      <w:jc w:val="center"/>
      <w:rPr>
        <w:rFonts w:ascii="Calibri" w:eastAsia="Calibri" w:hAnsi="Calibri" w:cs="Calibri"/>
        <w:noProof/>
        <w:color w:val="000000"/>
      </w:rPr>
    </w:pPr>
    <w:r w:rsidRPr="3CCE617C">
      <w:rPr>
        <w:rFonts w:ascii="Calibri" w:eastAsia="Calibri" w:hAnsi="Calibri" w:cs="Calibri"/>
        <w:color w:val="000000" w:themeColor="text1"/>
      </w:rPr>
      <w:t xml:space="preserve">Σελίδα </w:t>
    </w:r>
    <w:r w:rsidRPr="3CCE617C">
      <w:rPr>
        <w:rFonts w:ascii="Calibri" w:eastAsia="Calibri" w:hAnsi="Calibri" w:cs="Calibri"/>
        <w:noProof/>
        <w:color w:val="000000" w:themeColor="text1"/>
      </w:rPr>
      <w:fldChar w:fldCharType="begin"/>
    </w:r>
    <w:r w:rsidRPr="3CCE617C">
      <w:rPr>
        <w:rFonts w:ascii="Calibri" w:eastAsia="Calibri" w:hAnsi="Calibri" w:cs="Calibri"/>
        <w:color w:val="000000" w:themeColor="text1"/>
      </w:rPr>
      <w:instrText>PAGE</w:instrText>
    </w:r>
    <w:r w:rsidRPr="3CCE617C">
      <w:rPr>
        <w:rFonts w:ascii="Calibri" w:eastAsia="Calibri" w:hAnsi="Calibri" w:cs="Calibri"/>
        <w:color w:val="000000" w:themeColor="text1"/>
      </w:rPr>
      <w:fldChar w:fldCharType="separate"/>
    </w:r>
    <w:r w:rsidR="004D0D63">
      <w:rPr>
        <w:rFonts w:ascii="Calibri" w:eastAsia="Calibri" w:hAnsi="Calibri" w:cs="Calibri"/>
        <w:noProof/>
        <w:color w:val="000000" w:themeColor="text1"/>
      </w:rPr>
      <w:t>2</w:t>
    </w:r>
    <w:r w:rsidRPr="3CCE617C">
      <w:rPr>
        <w:rFonts w:ascii="Calibri" w:eastAsia="Calibri" w:hAnsi="Calibri" w:cs="Calibri"/>
        <w:noProof/>
        <w:color w:val="000000" w:themeColor="text1"/>
      </w:rPr>
      <w:fldChar w:fldCharType="end"/>
    </w:r>
  </w:p>
  <w:p w14:paraId="7955DA05" w14:textId="59173EB5" w:rsidR="00243D82" w:rsidRPr="002E30AF" w:rsidRDefault="00243D82" w:rsidP="3CCE617C">
    <w:pPr>
      <w:pBdr>
        <w:top w:val="nil"/>
        <w:left w:val="nil"/>
        <w:bottom w:val="nil"/>
        <w:right w:val="nil"/>
        <w:between w:val="nil"/>
      </w:pBd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0FD14" w14:textId="39F811FA" w:rsidR="00243D82" w:rsidRDefault="00243D82" w:rsidP="3CCE617C">
    <w:pPr>
      <w:pBdr>
        <w:top w:val="nil"/>
        <w:left w:val="nil"/>
        <w:bottom w:val="nil"/>
        <w:right w:val="nil"/>
        <w:between w:val="nil"/>
      </w:pBdr>
      <w:spacing w:after="100"/>
      <w:jc w:val="both"/>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0B911" w14:textId="77777777" w:rsidR="00243D82" w:rsidRDefault="00243D82">
      <w:r>
        <w:separator/>
      </w:r>
    </w:p>
  </w:footnote>
  <w:footnote w:type="continuationSeparator" w:id="0">
    <w:p w14:paraId="29D7293E" w14:textId="77777777" w:rsidR="00243D82" w:rsidRDefault="00243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pStyle w:val="21"/>
      <w:lvlText w:val=""/>
      <w:lvlJc w:val="left"/>
      <w:pPr>
        <w:tabs>
          <w:tab w:val="num" w:pos="643"/>
        </w:tabs>
        <w:ind w:left="643" w:hanging="360"/>
      </w:pPr>
      <w:rPr>
        <w:rFonts w:ascii="Symbol" w:hAnsi="Symbol" w:cs="Symbol"/>
        <w:lang w:val="el-GR"/>
      </w:rPr>
    </w:lvl>
  </w:abstractNum>
  <w:abstractNum w:abstractNumId="1" w15:restartNumberingAfterBreak="0">
    <w:nsid w:val="00000004"/>
    <w:multiLevelType w:val="multilevel"/>
    <w:tmpl w:val="02D8726E"/>
    <w:name w:val="WW8Num4"/>
    <w:lvl w:ilvl="0">
      <w:start w:val="1"/>
      <w:numFmt w:val="decimal"/>
      <w:lvlText w:val="%1."/>
      <w:lvlJc w:val="left"/>
      <w:pPr>
        <w:tabs>
          <w:tab w:val="num" w:pos="0"/>
        </w:tabs>
        <w:ind w:left="720" w:hanging="360"/>
      </w:pPr>
      <w:rPr>
        <w:lang w:val="el-GR"/>
      </w:rPr>
    </w:lvl>
    <w:lvl w:ilvl="1">
      <w:start w:val="3"/>
      <w:numFmt w:val="decimal"/>
      <w:isLgl/>
      <w:lvlText w:val="%1.%2."/>
      <w:lvlJc w:val="left"/>
      <w:pPr>
        <w:ind w:left="85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5"/>
    <w:multiLevelType w:val="singleLevel"/>
    <w:tmpl w:val="00000005"/>
    <w:name w:val="WW8Num5"/>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3"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hybridMultilevel"/>
    <w:tmpl w:val="00000008"/>
    <w:name w:val="WW8Num8"/>
    <w:lvl w:ilvl="0" w:tplc="8390A338">
      <w:start w:val="1"/>
      <w:numFmt w:val="bullet"/>
      <w:lvlText w:val=""/>
      <w:lvlJc w:val="left"/>
      <w:pPr>
        <w:tabs>
          <w:tab w:val="num" w:pos="720"/>
        </w:tabs>
        <w:ind w:left="720" w:hanging="360"/>
      </w:pPr>
      <w:rPr>
        <w:rFonts w:ascii="Symbol" w:hAnsi="Symbol" w:cs="OpenSymbol"/>
        <w:color w:val="5B9BD5"/>
      </w:rPr>
    </w:lvl>
    <w:lvl w:ilvl="1" w:tplc="2FF07458">
      <w:start w:val="1"/>
      <w:numFmt w:val="bullet"/>
      <w:lvlText w:val=""/>
      <w:lvlJc w:val="left"/>
      <w:pPr>
        <w:tabs>
          <w:tab w:val="num" w:pos="1080"/>
        </w:tabs>
        <w:ind w:left="1080" w:hanging="360"/>
      </w:pPr>
      <w:rPr>
        <w:rFonts w:ascii="Symbol" w:hAnsi="Symbol" w:cs="OpenSymbol"/>
        <w:color w:val="5B9BD5"/>
      </w:rPr>
    </w:lvl>
    <w:lvl w:ilvl="2" w:tplc="F5BAA738">
      <w:start w:val="1"/>
      <w:numFmt w:val="bullet"/>
      <w:lvlText w:val=""/>
      <w:lvlJc w:val="left"/>
      <w:pPr>
        <w:tabs>
          <w:tab w:val="num" w:pos="1440"/>
        </w:tabs>
        <w:ind w:left="1440" w:hanging="360"/>
      </w:pPr>
      <w:rPr>
        <w:rFonts w:ascii="Symbol" w:hAnsi="Symbol" w:cs="OpenSymbol"/>
        <w:color w:val="5B9BD5"/>
      </w:rPr>
    </w:lvl>
    <w:lvl w:ilvl="3" w:tplc="8092CA5C">
      <w:start w:val="1"/>
      <w:numFmt w:val="bullet"/>
      <w:lvlText w:val=""/>
      <w:lvlJc w:val="left"/>
      <w:pPr>
        <w:tabs>
          <w:tab w:val="num" w:pos="1800"/>
        </w:tabs>
        <w:ind w:left="1800" w:hanging="360"/>
      </w:pPr>
      <w:rPr>
        <w:rFonts w:ascii="Symbol" w:hAnsi="Symbol" w:cs="OpenSymbol"/>
        <w:color w:val="5B9BD5"/>
      </w:rPr>
    </w:lvl>
    <w:lvl w:ilvl="4" w:tplc="CB3C64C8">
      <w:start w:val="1"/>
      <w:numFmt w:val="bullet"/>
      <w:lvlText w:val=""/>
      <w:lvlJc w:val="left"/>
      <w:pPr>
        <w:tabs>
          <w:tab w:val="num" w:pos="2160"/>
        </w:tabs>
        <w:ind w:left="2160" w:hanging="360"/>
      </w:pPr>
      <w:rPr>
        <w:rFonts w:ascii="Symbol" w:hAnsi="Symbol" w:cs="OpenSymbol"/>
        <w:color w:val="5B9BD5"/>
      </w:rPr>
    </w:lvl>
    <w:lvl w:ilvl="5" w:tplc="B16C1A3C">
      <w:start w:val="1"/>
      <w:numFmt w:val="bullet"/>
      <w:lvlText w:val=""/>
      <w:lvlJc w:val="left"/>
      <w:pPr>
        <w:tabs>
          <w:tab w:val="num" w:pos="2520"/>
        </w:tabs>
        <w:ind w:left="2520" w:hanging="360"/>
      </w:pPr>
      <w:rPr>
        <w:rFonts w:ascii="Symbol" w:hAnsi="Symbol" w:cs="OpenSymbol"/>
        <w:color w:val="5B9BD5"/>
      </w:rPr>
    </w:lvl>
    <w:lvl w:ilvl="6" w:tplc="D830205A">
      <w:start w:val="1"/>
      <w:numFmt w:val="bullet"/>
      <w:lvlText w:val=""/>
      <w:lvlJc w:val="left"/>
      <w:pPr>
        <w:tabs>
          <w:tab w:val="num" w:pos="2880"/>
        </w:tabs>
        <w:ind w:left="2880" w:hanging="360"/>
      </w:pPr>
      <w:rPr>
        <w:rFonts w:ascii="Symbol" w:hAnsi="Symbol" w:cs="OpenSymbol"/>
        <w:color w:val="5B9BD5"/>
      </w:rPr>
    </w:lvl>
    <w:lvl w:ilvl="7" w:tplc="733E9FF2">
      <w:start w:val="1"/>
      <w:numFmt w:val="bullet"/>
      <w:lvlText w:val=""/>
      <w:lvlJc w:val="left"/>
      <w:pPr>
        <w:tabs>
          <w:tab w:val="num" w:pos="3240"/>
        </w:tabs>
        <w:ind w:left="3240" w:hanging="360"/>
      </w:pPr>
      <w:rPr>
        <w:rFonts w:ascii="Symbol" w:hAnsi="Symbol" w:cs="OpenSymbol"/>
        <w:color w:val="5B9BD5"/>
      </w:rPr>
    </w:lvl>
    <w:lvl w:ilvl="8" w:tplc="B54233C0">
      <w:start w:val="1"/>
      <w:numFmt w:val="bullet"/>
      <w:lvlText w:val=""/>
      <w:lvlJc w:val="left"/>
      <w:pPr>
        <w:tabs>
          <w:tab w:val="num" w:pos="3600"/>
        </w:tabs>
        <w:ind w:left="3600" w:hanging="360"/>
      </w:pPr>
      <w:rPr>
        <w:rFonts w:ascii="Symbol" w:hAnsi="Symbol" w:cs="OpenSymbol"/>
        <w:color w:val="5B9BD5"/>
      </w:rPr>
    </w:lvl>
  </w:abstractNum>
  <w:abstractNum w:abstractNumId="6"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7" w15:restartNumberingAfterBreak="0">
    <w:nsid w:val="01A366C1"/>
    <w:multiLevelType w:val="hybridMultilevel"/>
    <w:tmpl w:val="031A4584"/>
    <w:lvl w:ilvl="0" w:tplc="05501318">
      <w:start w:val="1"/>
      <w:numFmt w:val="decimal"/>
      <w:lvlText w:val="%1."/>
      <w:lvlJc w:val="left"/>
      <w:pPr>
        <w:ind w:left="720" w:hanging="360"/>
      </w:pPr>
      <w:rPr>
        <w:rFonts w:eastAsia="Calibri" w:cs="Calibri" w:hint="default"/>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04543A6C"/>
    <w:multiLevelType w:val="multilevel"/>
    <w:tmpl w:val="D9B811E6"/>
    <w:lvl w:ilvl="0">
      <w:start w:val="1"/>
      <w:numFmt w:val="decimal"/>
      <w:lvlText w:val="%1."/>
      <w:lvlJc w:val="left"/>
      <w:pPr>
        <w:ind w:left="360" w:hanging="360"/>
      </w:pPr>
    </w:lvl>
    <w:lvl w:ilvl="1">
      <w:start w:val="1"/>
      <w:numFmt w:val="decimal"/>
      <w:pStyle w:val="P-HalfLineSpacing"/>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7660BAB"/>
    <w:multiLevelType w:val="hybridMultilevel"/>
    <w:tmpl w:val="F15A94E2"/>
    <w:lvl w:ilvl="0" w:tplc="08E82C88">
      <w:start w:val="1"/>
      <w:numFmt w:val="bullet"/>
      <w:pStyle w:val="P-BoldTitlesmallcase"/>
      <w:lvlText w:val=""/>
      <w:lvlJc w:val="left"/>
      <w:pPr>
        <w:tabs>
          <w:tab w:val="num" w:pos="360"/>
        </w:tabs>
        <w:ind w:left="360" w:hanging="360"/>
      </w:pPr>
      <w:rPr>
        <w:rFonts w:ascii="Wingdings" w:hAnsi="Wingdings" w:hint="default"/>
        <w:color w:val="auto"/>
        <w:sz w:val="18"/>
      </w:rPr>
    </w:lvl>
    <w:lvl w:ilvl="1" w:tplc="7E6C964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EA31F7"/>
    <w:multiLevelType w:val="multilevel"/>
    <w:tmpl w:val="0492BB7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A064091"/>
    <w:multiLevelType w:val="multilevel"/>
    <w:tmpl w:val="19DA3070"/>
    <w:lvl w:ilvl="0">
      <w:start w:val="1"/>
      <w:numFmt w:val="decimal"/>
      <w:pStyle w:val="P-MultiBulletTextLevel2"/>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701" w:hanging="567"/>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CC92B57"/>
    <w:multiLevelType w:val="hybridMultilevel"/>
    <w:tmpl w:val="CBC037AA"/>
    <w:lvl w:ilvl="0" w:tplc="B302FD32">
      <w:start w:val="1"/>
      <w:numFmt w:val="lowerRoman"/>
      <w:pStyle w:val="P-MultiBulletBase"/>
      <w:lvlText w:val="%1."/>
      <w:lvlJc w:val="left"/>
      <w:pPr>
        <w:ind w:left="1094" w:hanging="360"/>
      </w:pPr>
      <w:rPr>
        <w:rFonts w:hint="default"/>
      </w:rPr>
    </w:lvl>
    <w:lvl w:ilvl="1" w:tplc="04080019" w:tentative="1">
      <w:start w:val="1"/>
      <w:numFmt w:val="lowerLetter"/>
      <w:lvlText w:val="%2."/>
      <w:lvlJc w:val="left"/>
      <w:pPr>
        <w:ind w:left="1814" w:hanging="360"/>
      </w:pPr>
    </w:lvl>
    <w:lvl w:ilvl="2" w:tplc="0408001B" w:tentative="1">
      <w:start w:val="1"/>
      <w:numFmt w:val="lowerRoman"/>
      <w:lvlText w:val="%3."/>
      <w:lvlJc w:val="right"/>
      <w:pPr>
        <w:ind w:left="2534" w:hanging="180"/>
      </w:pPr>
    </w:lvl>
    <w:lvl w:ilvl="3" w:tplc="0408000F" w:tentative="1">
      <w:start w:val="1"/>
      <w:numFmt w:val="decimal"/>
      <w:lvlText w:val="%4."/>
      <w:lvlJc w:val="left"/>
      <w:pPr>
        <w:ind w:left="3254" w:hanging="360"/>
      </w:pPr>
    </w:lvl>
    <w:lvl w:ilvl="4" w:tplc="04080019" w:tentative="1">
      <w:start w:val="1"/>
      <w:numFmt w:val="lowerLetter"/>
      <w:lvlText w:val="%5."/>
      <w:lvlJc w:val="left"/>
      <w:pPr>
        <w:ind w:left="3974" w:hanging="360"/>
      </w:pPr>
    </w:lvl>
    <w:lvl w:ilvl="5" w:tplc="0408001B" w:tentative="1">
      <w:start w:val="1"/>
      <w:numFmt w:val="lowerRoman"/>
      <w:lvlText w:val="%6."/>
      <w:lvlJc w:val="right"/>
      <w:pPr>
        <w:ind w:left="4694" w:hanging="180"/>
      </w:pPr>
    </w:lvl>
    <w:lvl w:ilvl="6" w:tplc="0408000F" w:tentative="1">
      <w:start w:val="1"/>
      <w:numFmt w:val="decimal"/>
      <w:lvlText w:val="%7."/>
      <w:lvlJc w:val="left"/>
      <w:pPr>
        <w:ind w:left="5414" w:hanging="360"/>
      </w:pPr>
    </w:lvl>
    <w:lvl w:ilvl="7" w:tplc="04080019" w:tentative="1">
      <w:start w:val="1"/>
      <w:numFmt w:val="lowerLetter"/>
      <w:lvlText w:val="%8."/>
      <w:lvlJc w:val="left"/>
      <w:pPr>
        <w:ind w:left="6134" w:hanging="360"/>
      </w:pPr>
    </w:lvl>
    <w:lvl w:ilvl="8" w:tplc="0408001B" w:tentative="1">
      <w:start w:val="1"/>
      <w:numFmt w:val="lowerRoman"/>
      <w:lvlText w:val="%9."/>
      <w:lvlJc w:val="right"/>
      <w:pPr>
        <w:ind w:left="6854" w:hanging="180"/>
      </w:pPr>
    </w:lvl>
  </w:abstractNum>
  <w:abstractNum w:abstractNumId="13" w15:restartNumberingAfterBreak="0">
    <w:nsid w:val="0E41796F"/>
    <w:multiLevelType w:val="multilevel"/>
    <w:tmpl w:val="B72C8794"/>
    <w:lvl w:ilvl="0">
      <w:start w:val="7"/>
      <w:numFmt w:val="decimal"/>
      <w:lvlText w:val="%1"/>
      <w:lvlJc w:val="left"/>
      <w:pPr>
        <w:ind w:left="981" w:hanging="423"/>
      </w:pPr>
      <w:rPr>
        <w:rFonts w:hint="default"/>
      </w:rPr>
    </w:lvl>
    <w:lvl w:ilvl="1">
      <w:start w:val="1"/>
      <w:numFmt w:val="decimal"/>
      <w:lvlText w:val="%1.%2."/>
      <w:lvlJc w:val="left"/>
      <w:pPr>
        <w:ind w:left="981" w:hanging="423"/>
      </w:pPr>
      <w:rPr>
        <w:rFonts w:ascii="Calibri" w:eastAsia="Calibri" w:hAnsi="Calibri" w:cs="Calibri" w:hint="default"/>
        <w:b w:val="0"/>
        <w:bCs w:val="0"/>
        <w:i w:val="0"/>
        <w:iCs w:val="0"/>
        <w:spacing w:val="-2"/>
        <w:w w:val="103"/>
        <w:sz w:val="20"/>
        <w:szCs w:val="20"/>
      </w:rPr>
    </w:lvl>
    <w:lvl w:ilvl="2">
      <w:start w:val="1"/>
      <w:numFmt w:val="decimal"/>
      <w:lvlText w:val="%1.%2.%3"/>
      <w:lvlJc w:val="left"/>
      <w:pPr>
        <w:ind w:left="981" w:hanging="677"/>
      </w:pPr>
      <w:rPr>
        <w:rFonts w:ascii="Calibri" w:eastAsia="Calibri" w:hAnsi="Calibri" w:cs="Calibri" w:hint="default"/>
        <w:b w:val="0"/>
        <w:bCs w:val="0"/>
        <w:i w:val="0"/>
        <w:iCs w:val="0"/>
        <w:spacing w:val="-5"/>
        <w:w w:val="103"/>
        <w:sz w:val="20"/>
        <w:szCs w:val="20"/>
      </w:rPr>
    </w:lvl>
    <w:lvl w:ilvl="3">
      <w:numFmt w:val="bullet"/>
      <w:lvlText w:val="•"/>
      <w:lvlJc w:val="left"/>
      <w:pPr>
        <w:ind w:left="3860" w:hanging="677"/>
      </w:pPr>
      <w:rPr>
        <w:rFonts w:hint="default"/>
      </w:rPr>
    </w:lvl>
    <w:lvl w:ilvl="4">
      <w:numFmt w:val="bullet"/>
      <w:lvlText w:val="•"/>
      <w:lvlJc w:val="left"/>
      <w:pPr>
        <w:ind w:left="4820" w:hanging="677"/>
      </w:pPr>
      <w:rPr>
        <w:rFonts w:hint="default"/>
      </w:rPr>
    </w:lvl>
    <w:lvl w:ilvl="5">
      <w:numFmt w:val="bullet"/>
      <w:lvlText w:val="•"/>
      <w:lvlJc w:val="left"/>
      <w:pPr>
        <w:ind w:left="5780" w:hanging="677"/>
      </w:pPr>
      <w:rPr>
        <w:rFonts w:hint="default"/>
      </w:rPr>
    </w:lvl>
    <w:lvl w:ilvl="6">
      <w:numFmt w:val="bullet"/>
      <w:lvlText w:val="•"/>
      <w:lvlJc w:val="left"/>
      <w:pPr>
        <w:ind w:left="6740" w:hanging="677"/>
      </w:pPr>
      <w:rPr>
        <w:rFonts w:hint="default"/>
      </w:rPr>
    </w:lvl>
    <w:lvl w:ilvl="7">
      <w:numFmt w:val="bullet"/>
      <w:lvlText w:val="•"/>
      <w:lvlJc w:val="left"/>
      <w:pPr>
        <w:ind w:left="7700" w:hanging="677"/>
      </w:pPr>
      <w:rPr>
        <w:rFonts w:hint="default"/>
      </w:rPr>
    </w:lvl>
    <w:lvl w:ilvl="8">
      <w:numFmt w:val="bullet"/>
      <w:lvlText w:val="•"/>
      <w:lvlJc w:val="left"/>
      <w:pPr>
        <w:ind w:left="8660" w:hanging="677"/>
      </w:pPr>
      <w:rPr>
        <w:rFonts w:hint="default"/>
      </w:rPr>
    </w:lvl>
  </w:abstractNum>
  <w:abstractNum w:abstractNumId="14" w15:restartNumberingAfterBreak="0">
    <w:nsid w:val="0ED9532B"/>
    <w:multiLevelType w:val="hybridMultilevel"/>
    <w:tmpl w:val="E3A615EE"/>
    <w:lvl w:ilvl="0" w:tplc="AFFCF06C">
      <w:start w:val="1"/>
      <w:numFmt w:val="lowerLetter"/>
      <w:lvlText w:val="(%1)"/>
      <w:lvlJc w:val="left"/>
      <w:pPr>
        <w:ind w:left="981" w:hanging="533"/>
      </w:pPr>
      <w:rPr>
        <w:rFonts w:ascii="Calibri" w:eastAsia="Calibri" w:hAnsi="Calibri" w:cs="Calibri" w:hint="default"/>
        <w:b w:val="0"/>
        <w:bCs w:val="0"/>
        <w:i w:val="0"/>
        <w:iCs w:val="0"/>
        <w:spacing w:val="-4"/>
        <w:w w:val="103"/>
        <w:sz w:val="20"/>
        <w:szCs w:val="20"/>
      </w:rPr>
    </w:lvl>
    <w:lvl w:ilvl="1" w:tplc="08BA4700">
      <w:start w:val="1"/>
      <w:numFmt w:val="lowerRoman"/>
      <w:lvlText w:val="(%2)"/>
      <w:lvlJc w:val="left"/>
      <w:pPr>
        <w:ind w:left="1646" w:hanging="536"/>
      </w:pPr>
      <w:rPr>
        <w:rFonts w:ascii="Calibri" w:eastAsia="Calibri" w:hAnsi="Calibri" w:cs="Calibri" w:hint="default"/>
        <w:b w:val="0"/>
        <w:bCs w:val="0"/>
        <w:i w:val="0"/>
        <w:iCs w:val="0"/>
        <w:spacing w:val="-2"/>
        <w:w w:val="103"/>
        <w:sz w:val="20"/>
        <w:szCs w:val="20"/>
      </w:rPr>
    </w:lvl>
    <w:lvl w:ilvl="2" w:tplc="3B9E6DB0">
      <w:numFmt w:val="bullet"/>
      <w:lvlText w:val="•"/>
      <w:lvlJc w:val="left"/>
      <w:pPr>
        <w:ind w:left="2180" w:hanging="536"/>
      </w:pPr>
      <w:rPr>
        <w:rFonts w:hint="default"/>
      </w:rPr>
    </w:lvl>
    <w:lvl w:ilvl="3" w:tplc="88E41F74">
      <w:numFmt w:val="bullet"/>
      <w:lvlText w:val="•"/>
      <w:lvlJc w:val="left"/>
      <w:pPr>
        <w:ind w:left="3230" w:hanging="536"/>
      </w:pPr>
      <w:rPr>
        <w:rFonts w:hint="default"/>
      </w:rPr>
    </w:lvl>
    <w:lvl w:ilvl="4" w:tplc="0AC0E294">
      <w:numFmt w:val="bullet"/>
      <w:lvlText w:val="•"/>
      <w:lvlJc w:val="left"/>
      <w:pPr>
        <w:ind w:left="4280" w:hanging="536"/>
      </w:pPr>
      <w:rPr>
        <w:rFonts w:hint="default"/>
      </w:rPr>
    </w:lvl>
    <w:lvl w:ilvl="5" w:tplc="FD88FFDC">
      <w:numFmt w:val="bullet"/>
      <w:lvlText w:val="•"/>
      <w:lvlJc w:val="left"/>
      <w:pPr>
        <w:ind w:left="5330" w:hanging="536"/>
      </w:pPr>
      <w:rPr>
        <w:rFonts w:hint="default"/>
      </w:rPr>
    </w:lvl>
    <w:lvl w:ilvl="6" w:tplc="3B34AB70">
      <w:numFmt w:val="bullet"/>
      <w:lvlText w:val="•"/>
      <w:lvlJc w:val="left"/>
      <w:pPr>
        <w:ind w:left="6380" w:hanging="536"/>
      </w:pPr>
      <w:rPr>
        <w:rFonts w:hint="default"/>
      </w:rPr>
    </w:lvl>
    <w:lvl w:ilvl="7" w:tplc="5920B138">
      <w:numFmt w:val="bullet"/>
      <w:lvlText w:val="•"/>
      <w:lvlJc w:val="left"/>
      <w:pPr>
        <w:ind w:left="7430" w:hanging="536"/>
      </w:pPr>
      <w:rPr>
        <w:rFonts w:hint="default"/>
      </w:rPr>
    </w:lvl>
    <w:lvl w:ilvl="8" w:tplc="48B25548">
      <w:numFmt w:val="bullet"/>
      <w:lvlText w:val="•"/>
      <w:lvlJc w:val="left"/>
      <w:pPr>
        <w:ind w:left="8480" w:hanging="536"/>
      </w:pPr>
      <w:rPr>
        <w:rFonts w:hint="default"/>
      </w:rPr>
    </w:lvl>
  </w:abstractNum>
  <w:abstractNum w:abstractNumId="15" w15:restartNumberingAfterBreak="0">
    <w:nsid w:val="103B4C05"/>
    <w:multiLevelType w:val="hybridMultilevel"/>
    <w:tmpl w:val="C3504D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128B0450"/>
    <w:multiLevelType w:val="multilevel"/>
    <w:tmpl w:val="3092982E"/>
    <w:lvl w:ilvl="0">
      <w:start w:val="12"/>
      <w:numFmt w:val="decimal"/>
      <w:lvlText w:val="%1"/>
      <w:lvlJc w:val="left"/>
      <w:pPr>
        <w:ind w:left="981" w:hanging="1136"/>
      </w:pPr>
      <w:rPr>
        <w:rFonts w:hint="default"/>
      </w:rPr>
    </w:lvl>
    <w:lvl w:ilvl="1">
      <w:start w:val="10"/>
      <w:numFmt w:val="decimal"/>
      <w:lvlText w:val="%1.%2"/>
      <w:lvlJc w:val="left"/>
      <w:pPr>
        <w:ind w:left="981" w:hanging="1136"/>
      </w:pPr>
      <w:rPr>
        <w:rFonts w:hint="default"/>
      </w:rPr>
    </w:lvl>
    <w:lvl w:ilvl="2">
      <w:start w:val="1"/>
      <w:numFmt w:val="decimal"/>
      <w:lvlText w:val="%1.%2.%3."/>
      <w:lvlJc w:val="left"/>
      <w:pPr>
        <w:ind w:left="981" w:hanging="1136"/>
      </w:pPr>
      <w:rPr>
        <w:rFonts w:ascii="Calibri" w:eastAsia="Calibri" w:hAnsi="Calibri" w:cs="Calibri" w:hint="default"/>
        <w:b w:val="0"/>
        <w:bCs w:val="0"/>
        <w:i w:val="0"/>
        <w:iCs w:val="0"/>
        <w:spacing w:val="-6"/>
        <w:w w:val="103"/>
        <w:sz w:val="20"/>
        <w:szCs w:val="20"/>
      </w:rPr>
    </w:lvl>
    <w:lvl w:ilvl="3">
      <w:numFmt w:val="bullet"/>
      <w:lvlText w:val="•"/>
      <w:lvlJc w:val="left"/>
      <w:pPr>
        <w:ind w:left="3860" w:hanging="1136"/>
      </w:pPr>
      <w:rPr>
        <w:rFonts w:hint="default"/>
      </w:rPr>
    </w:lvl>
    <w:lvl w:ilvl="4">
      <w:numFmt w:val="bullet"/>
      <w:lvlText w:val="•"/>
      <w:lvlJc w:val="left"/>
      <w:pPr>
        <w:ind w:left="4820" w:hanging="1136"/>
      </w:pPr>
      <w:rPr>
        <w:rFonts w:hint="default"/>
      </w:rPr>
    </w:lvl>
    <w:lvl w:ilvl="5">
      <w:numFmt w:val="bullet"/>
      <w:lvlText w:val="•"/>
      <w:lvlJc w:val="left"/>
      <w:pPr>
        <w:ind w:left="5780" w:hanging="1136"/>
      </w:pPr>
      <w:rPr>
        <w:rFonts w:hint="default"/>
      </w:rPr>
    </w:lvl>
    <w:lvl w:ilvl="6">
      <w:numFmt w:val="bullet"/>
      <w:lvlText w:val="•"/>
      <w:lvlJc w:val="left"/>
      <w:pPr>
        <w:ind w:left="6740" w:hanging="1136"/>
      </w:pPr>
      <w:rPr>
        <w:rFonts w:hint="default"/>
      </w:rPr>
    </w:lvl>
    <w:lvl w:ilvl="7">
      <w:numFmt w:val="bullet"/>
      <w:lvlText w:val="•"/>
      <w:lvlJc w:val="left"/>
      <w:pPr>
        <w:ind w:left="7700" w:hanging="1136"/>
      </w:pPr>
      <w:rPr>
        <w:rFonts w:hint="default"/>
      </w:rPr>
    </w:lvl>
    <w:lvl w:ilvl="8">
      <w:numFmt w:val="bullet"/>
      <w:lvlText w:val="•"/>
      <w:lvlJc w:val="left"/>
      <w:pPr>
        <w:ind w:left="8660" w:hanging="1136"/>
      </w:pPr>
      <w:rPr>
        <w:rFonts w:hint="default"/>
      </w:rPr>
    </w:lvl>
  </w:abstractNum>
  <w:abstractNum w:abstractNumId="17" w15:restartNumberingAfterBreak="0">
    <w:nsid w:val="139B58DD"/>
    <w:multiLevelType w:val="multilevel"/>
    <w:tmpl w:val="B7D26B54"/>
    <w:lvl w:ilvl="0">
      <w:start w:val="7"/>
      <w:numFmt w:val="decimal"/>
      <w:lvlText w:val="%1"/>
      <w:lvlJc w:val="left"/>
      <w:pPr>
        <w:ind w:left="981" w:hanging="526"/>
      </w:pPr>
      <w:rPr>
        <w:rFonts w:hint="default"/>
      </w:rPr>
    </w:lvl>
    <w:lvl w:ilvl="1">
      <w:start w:val="1"/>
      <w:numFmt w:val="decimal"/>
      <w:lvlText w:val="%1.%2"/>
      <w:lvlJc w:val="left"/>
      <w:pPr>
        <w:ind w:left="981" w:hanging="526"/>
      </w:pPr>
      <w:rPr>
        <w:rFonts w:hint="default"/>
      </w:rPr>
    </w:lvl>
    <w:lvl w:ilvl="2">
      <w:start w:val="2"/>
      <w:numFmt w:val="decimal"/>
      <w:lvlText w:val="%1.%2.%3."/>
      <w:lvlJc w:val="left"/>
      <w:pPr>
        <w:ind w:left="981" w:hanging="526"/>
      </w:pPr>
      <w:rPr>
        <w:rFonts w:ascii="Calibri" w:eastAsia="Calibri" w:hAnsi="Calibri" w:cs="Calibri" w:hint="default"/>
        <w:b w:val="0"/>
        <w:bCs w:val="0"/>
        <w:i w:val="0"/>
        <w:iCs w:val="0"/>
        <w:spacing w:val="-5"/>
        <w:w w:val="103"/>
        <w:sz w:val="20"/>
        <w:szCs w:val="20"/>
      </w:rPr>
    </w:lvl>
    <w:lvl w:ilvl="3">
      <w:numFmt w:val="bullet"/>
      <w:lvlText w:val="•"/>
      <w:lvlJc w:val="left"/>
      <w:pPr>
        <w:ind w:left="3860" w:hanging="526"/>
      </w:pPr>
      <w:rPr>
        <w:rFonts w:hint="default"/>
      </w:rPr>
    </w:lvl>
    <w:lvl w:ilvl="4">
      <w:numFmt w:val="bullet"/>
      <w:lvlText w:val="•"/>
      <w:lvlJc w:val="left"/>
      <w:pPr>
        <w:ind w:left="4820" w:hanging="526"/>
      </w:pPr>
      <w:rPr>
        <w:rFonts w:hint="default"/>
      </w:rPr>
    </w:lvl>
    <w:lvl w:ilvl="5">
      <w:numFmt w:val="bullet"/>
      <w:lvlText w:val="•"/>
      <w:lvlJc w:val="left"/>
      <w:pPr>
        <w:ind w:left="5780" w:hanging="526"/>
      </w:pPr>
      <w:rPr>
        <w:rFonts w:hint="default"/>
      </w:rPr>
    </w:lvl>
    <w:lvl w:ilvl="6">
      <w:numFmt w:val="bullet"/>
      <w:lvlText w:val="•"/>
      <w:lvlJc w:val="left"/>
      <w:pPr>
        <w:ind w:left="6740" w:hanging="526"/>
      </w:pPr>
      <w:rPr>
        <w:rFonts w:hint="default"/>
      </w:rPr>
    </w:lvl>
    <w:lvl w:ilvl="7">
      <w:numFmt w:val="bullet"/>
      <w:lvlText w:val="•"/>
      <w:lvlJc w:val="left"/>
      <w:pPr>
        <w:ind w:left="7700" w:hanging="526"/>
      </w:pPr>
      <w:rPr>
        <w:rFonts w:hint="default"/>
      </w:rPr>
    </w:lvl>
    <w:lvl w:ilvl="8">
      <w:numFmt w:val="bullet"/>
      <w:lvlText w:val="•"/>
      <w:lvlJc w:val="left"/>
      <w:pPr>
        <w:ind w:left="8660" w:hanging="526"/>
      </w:pPr>
      <w:rPr>
        <w:rFonts w:hint="default"/>
      </w:rPr>
    </w:lvl>
  </w:abstractNum>
  <w:abstractNum w:abstractNumId="18" w15:restartNumberingAfterBreak="0">
    <w:nsid w:val="13FD0E2C"/>
    <w:multiLevelType w:val="hybridMultilevel"/>
    <w:tmpl w:val="61465708"/>
    <w:lvl w:ilvl="0" w:tplc="C52E218A">
      <w:start w:val="1"/>
      <w:numFmt w:val="decimal"/>
      <w:pStyle w:val="P-Bullet2-singlespaced"/>
      <w:lvlText w:val="%1."/>
      <w:lvlJc w:val="left"/>
      <w:pPr>
        <w:tabs>
          <w:tab w:val="num" w:pos="360"/>
        </w:tabs>
        <w:ind w:left="360" w:hanging="360"/>
      </w:pPr>
      <w:rPr>
        <w:rFonts w:ascii="DINGreek-Regular" w:hAnsi="DINGreek-Regular" w:hint="default"/>
        <w:b w:val="0"/>
        <w:i w:val="0"/>
        <w:sz w:val="24"/>
      </w:rPr>
    </w:lvl>
    <w:lvl w:ilvl="1" w:tplc="04090003">
      <w:start w:val="1"/>
      <w:numFmt w:val="bullet"/>
      <w:lvlText w:val="o"/>
      <w:lvlJc w:val="left"/>
      <w:pPr>
        <w:tabs>
          <w:tab w:val="num" w:pos="1065"/>
        </w:tabs>
        <w:ind w:left="1065" w:hanging="360"/>
      </w:pPr>
      <w:rPr>
        <w:rFonts w:ascii="Courier New" w:hAnsi="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19" w15:restartNumberingAfterBreak="0">
    <w:nsid w:val="175302E0"/>
    <w:multiLevelType w:val="hybridMultilevel"/>
    <w:tmpl w:val="999A58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1A350F37"/>
    <w:multiLevelType w:val="hybridMultilevel"/>
    <w:tmpl w:val="C5A85DE0"/>
    <w:lvl w:ilvl="0" w:tplc="E2F8032C">
      <w:start w:val="1"/>
      <w:numFmt w:val="decimal"/>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06A27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C818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74221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9E816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82D4A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A404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BCCA4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665E1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B040FA7"/>
    <w:multiLevelType w:val="multilevel"/>
    <w:tmpl w:val="72D0FA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1BFD712C"/>
    <w:multiLevelType w:val="hybridMultilevel"/>
    <w:tmpl w:val="FE48A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D6F71A4"/>
    <w:multiLevelType w:val="multilevel"/>
    <w:tmpl w:val="D5C6A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D726836"/>
    <w:multiLevelType w:val="multilevel"/>
    <w:tmpl w:val="CFA6AE0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bCs/>
        <w:color w:val="auto"/>
        <w:sz w:val="28"/>
        <w:szCs w:val="2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440" w:hanging="360"/>
      </w:pPr>
      <w:rPr>
        <w:rFonts w:hint="default"/>
        <w:b/>
        <w:bCs/>
        <w:sz w:val="16"/>
        <w:szCs w:val="16"/>
        <w:u w:val="single"/>
      </w:rPr>
    </w:lvl>
    <w:lvl w:ilvl="4">
      <w:start w:val="1"/>
      <w:numFmt w:val="lowerLetter"/>
      <w:lvlText w:val="(%5)"/>
      <w:lvlJc w:val="left"/>
      <w:pPr>
        <w:tabs>
          <w:tab w:val="num" w:pos="1800"/>
        </w:tabs>
        <w:ind w:left="1800" w:hanging="360"/>
      </w:pPr>
      <w:rPr>
        <w:rFonts w:hint="default"/>
        <w:b w:val="0"/>
        <w:bCs w:val="0"/>
        <w:i w:val="0"/>
        <w:iCs w:val="0"/>
        <w:caps w:val="0"/>
        <w:strike w:val="0"/>
        <w:dstrike w:val="0"/>
        <w:vanish w:val="0"/>
        <w:color w:val="auto"/>
        <w:kern w:val="0"/>
        <w:sz w:val="16"/>
        <w:szCs w:val="16"/>
        <w:u w:val="words"/>
        <w:vertAlign w:val="baseline"/>
      </w:rPr>
    </w:lvl>
    <w:lvl w:ilvl="5">
      <w:start w:val="1"/>
      <w:numFmt w:val="lowerRoman"/>
      <w:lvlText w:val="(%6)"/>
      <w:lvlJc w:val="left"/>
      <w:pPr>
        <w:tabs>
          <w:tab w:val="num" w:pos="2160"/>
        </w:tabs>
        <w:ind w:left="2160" w:hanging="360"/>
      </w:pPr>
      <w:rPr>
        <w:rFonts w:hint="default"/>
        <w:sz w:val="16"/>
        <w:szCs w:val="16"/>
        <w:u w:val="words"/>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E33DC8"/>
    <w:multiLevelType w:val="multilevel"/>
    <w:tmpl w:val="371EFA0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832E71"/>
    <w:multiLevelType w:val="multilevel"/>
    <w:tmpl w:val="AE1E526A"/>
    <w:lvl w:ilvl="0">
      <w:start w:val="13"/>
      <w:numFmt w:val="decimal"/>
      <w:lvlText w:val="%1"/>
      <w:lvlJc w:val="left"/>
      <w:pPr>
        <w:ind w:left="1658" w:hanging="677"/>
      </w:pPr>
      <w:rPr>
        <w:rFonts w:hint="default"/>
      </w:rPr>
    </w:lvl>
    <w:lvl w:ilvl="1">
      <w:start w:val="12"/>
      <w:numFmt w:val="decimal"/>
      <w:lvlText w:val="%1.%2"/>
      <w:lvlJc w:val="left"/>
      <w:pPr>
        <w:ind w:left="1658" w:hanging="677"/>
      </w:pPr>
      <w:rPr>
        <w:rFonts w:hint="default"/>
      </w:rPr>
    </w:lvl>
    <w:lvl w:ilvl="2">
      <w:start w:val="1"/>
      <w:numFmt w:val="decimal"/>
      <w:lvlText w:val="%1.%2.%3."/>
      <w:lvlJc w:val="left"/>
      <w:pPr>
        <w:ind w:left="1658" w:hanging="677"/>
      </w:pPr>
      <w:rPr>
        <w:rFonts w:ascii="Calibri" w:eastAsia="Calibri" w:hAnsi="Calibri" w:cs="Calibri" w:hint="default"/>
        <w:b w:val="0"/>
        <w:bCs w:val="0"/>
        <w:i w:val="0"/>
        <w:iCs w:val="0"/>
        <w:spacing w:val="-6"/>
        <w:w w:val="103"/>
        <w:sz w:val="18"/>
        <w:szCs w:val="18"/>
      </w:rPr>
    </w:lvl>
    <w:lvl w:ilvl="3">
      <w:start w:val="1"/>
      <w:numFmt w:val="lowerLetter"/>
      <w:lvlText w:val="(%4)"/>
      <w:lvlJc w:val="left"/>
      <w:pPr>
        <w:ind w:left="1658" w:hanging="790"/>
      </w:pPr>
      <w:rPr>
        <w:rFonts w:ascii="Calibri" w:eastAsia="Calibri" w:hAnsi="Calibri" w:cs="Calibri" w:hint="default"/>
        <w:b w:val="0"/>
        <w:bCs w:val="0"/>
        <w:i w:val="0"/>
        <w:iCs w:val="0"/>
        <w:spacing w:val="-4"/>
        <w:w w:val="103"/>
        <w:sz w:val="20"/>
        <w:szCs w:val="20"/>
      </w:rPr>
    </w:lvl>
    <w:lvl w:ilvl="4">
      <w:numFmt w:val="bullet"/>
      <w:lvlText w:val="•"/>
      <w:lvlJc w:val="left"/>
      <w:pPr>
        <w:ind w:left="5228" w:hanging="790"/>
      </w:pPr>
      <w:rPr>
        <w:rFonts w:hint="default"/>
      </w:rPr>
    </w:lvl>
    <w:lvl w:ilvl="5">
      <w:numFmt w:val="bullet"/>
      <w:lvlText w:val="•"/>
      <w:lvlJc w:val="left"/>
      <w:pPr>
        <w:ind w:left="6120" w:hanging="790"/>
      </w:pPr>
      <w:rPr>
        <w:rFonts w:hint="default"/>
      </w:rPr>
    </w:lvl>
    <w:lvl w:ilvl="6">
      <w:numFmt w:val="bullet"/>
      <w:lvlText w:val="•"/>
      <w:lvlJc w:val="left"/>
      <w:pPr>
        <w:ind w:left="7012" w:hanging="790"/>
      </w:pPr>
      <w:rPr>
        <w:rFonts w:hint="default"/>
      </w:rPr>
    </w:lvl>
    <w:lvl w:ilvl="7">
      <w:numFmt w:val="bullet"/>
      <w:lvlText w:val="•"/>
      <w:lvlJc w:val="left"/>
      <w:pPr>
        <w:ind w:left="7904" w:hanging="790"/>
      </w:pPr>
      <w:rPr>
        <w:rFonts w:hint="default"/>
      </w:rPr>
    </w:lvl>
    <w:lvl w:ilvl="8">
      <w:numFmt w:val="bullet"/>
      <w:lvlText w:val="•"/>
      <w:lvlJc w:val="left"/>
      <w:pPr>
        <w:ind w:left="8796" w:hanging="790"/>
      </w:pPr>
      <w:rPr>
        <w:rFonts w:hint="default"/>
      </w:rPr>
    </w:lvl>
  </w:abstractNum>
  <w:abstractNum w:abstractNumId="27" w15:restartNumberingAfterBreak="0">
    <w:nsid w:val="213471DD"/>
    <w:multiLevelType w:val="hybridMultilevel"/>
    <w:tmpl w:val="DF6CD7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226E0853"/>
    <w:multiLevelType w:val="hybridMultilevel"/>
    <w:tmpl w:val="278205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22C51C7F"/>
    <w:multiLevelType w:val="multilevel"/>
    <w:tmpl w:val="CFA6AE0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bCs/>
        <w:color w:val="auto"/>
        <w:sz w:val="28"/>
        <w:szCs w:val="2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440" w:hanging="360"/>
      </w:pPr>
      <w:rPr>
        <w:rFonts w:hint="default"/>
        <w:b/>
        <w:bCs/>
        <w:sz w:val="16"/>
        <w:szCs w:val="16"/>
        <w:u w:val="single"/>
      </w:rPr>
    </w:lvl>
    <w:lvl w:ilvl="4">
      <w:start w:val="1"/>
      <w:numFmt w:val="lowerLetter"/>
      <w:lvlText w:val="(%5)"/>
      <w:lvlJc w:val="left"/>
      <w:pPr>
        <w:tabs>
          <w:tab w:val="num" w:pos="1800"/>
        </w:tabs>
        <w:ind w:left="1800" w:hanging="360"/>
      </w:pPr>
      <w:rPr>
        <w:rFonts w:hint="default"/>
        <w:b w:val="0"/>
        <w:bCs w:val="0"/>
        <w:i w:val="0"/>
        <w:iCs w:val="0"/>
        <w:caps w:val="0"/>
        <w:strike w:val="0"/>
        <w:dstrike w:val="0"/>
        <w:vanish w:val="0"/>
        <w:color w:val="auto"/>
        <w:kern w:val="0"/>
        <w:sz w:val="16"/>
        <w:szCs w:val="16"/>
        <w:u w:val="words"/>
        <w:vertAlign w:val="baseline"/>
      </w:rPr>
    </w:lvl>
    <w:lvl w:ilvl="5">
      <w:start w:val="1"/>
      <w:numFmt w:val="lowerRoman"/>
      <w:lvlText w:val="(%6)"/>
      <w:lvlJc w:val="left"/>
      <w:pPr>
        <w:tabs>
          <w:tab w:val="num" w:pos="2160"/>
        </w:tabs>
        <w:ind w:left="2160" w:hanging="360"/>
      </w:pPr>
      <w:rPr>
        <w:rFonts w:hint="default"/>
        <w:sz w:val="16"/>
        <w:szCs w:val="16"/>
        <w:u w:val="words"/>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35C36F7"/>
    <w:multiLevelType w:val="hybridMultilevel"/>
    <w:tmpl w:val="E0907D60"/>
    <w:lvl w:ilvl="0" w:tplc="C038B980">
      <w:numFmt w:val="bullet"/>
      <w:lvlText w:val="-"/>
      <w:lvlJc w:val="left"/>
      <w:pPr>
        <w:ind w:left="786" w:hanging="360"/>
      </w:pPr>
      <w:rPr>
        <w:rFonts w:ascii="Calibri" w:eastAsia="Calibri" w:hAnsi="Calibri" w:cs="Times New Roman"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31" w15:restartNumberingAfterBreak="0">
    <w:nsid w:val="24BD216C"/>
    <w:multiLevelType w:val="hybridMultilevel"/>
    <w:tmpl w:val="E82A3056"/>
    <w:lvl w:ilvl="0" w:tplc="0408000B">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32" w15:restartNumberingAfterBreak="0">
    <w:nsid w:val="24FD41D8"/>
    <w:multiLevelType w:val="hybridMultilevel"/>
    <w:tmpl w:val="A59A7102"/>
    <w:lvl w:ilvl="0" w:tplc="593E2952">
      <w:start w:val="1"/>
      <w:numFmt w:val="decimal"/>
      <w:lvlText w:val="%1."/>
      <w:lvlJc w:val="left"/>
      <w:pPr>
        <w:ind w:left="720" w:hanging="360"/>
      </w:pPr>
      <w:rPr>
        <w:rFonts w:eastAsia="Calibri"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2516002A"/>
    <w:multiLevelType w:val="hybridMultilevel"/>
    <w:tmpl w:val="014AB2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5765D95"/>
    <w:multiLevelType w:val="multilevel"/>
    <w:tmpl w:val="CFA6AE0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bCs/>
        <w:color w:val="auto"/>
        <w:sz w:val="28"/>
        <w:szCs w:val="28"/>
      </w:rPr>
    </w:lvl>
    <w:lvl w:ilvl="2">
      <w:start w:val="1"/>
      <w:numFmt w:val="lowerRoman"/>
      <w:lvlText w:val="%3)"/>
      <w:lvlJc w:val="left"/>
      <w:pPr>
        <w:tabs>
          <w:tab w:val="num" w:pos="1080"/>
        </w:tabs>
        <w:ind w:left="1080" w:hanging="360"/>
      </w:pPr>
      <w:rPr>
        <w:rFonts w:hint="default"/>
        <w:b/>
        <w:bCs/>
      </w:rPr>
    </w:lvl>
    <w:lvl w:ilvl="3">
      <w:start w:val="1"/>
      <w:numFmt w:val="decimal"/>
      <w:lvlText w:val="(%4)"/>
      <w:lvlJc w:val="left"/>
      <w:pPr>
        <w:tabs>
          <w:tab w:val="num" w:pos="1440"/>
        </w:tabs>
        <w:ind w:left="1440" w:hanging="360"/>
      </w:pPr>
      <w:rPr>
        <w:rFonts w:hint="default"/>
        <w:b/>
        <w:bCs/>
        <w:sz w:val="16"/>
        <w:szCs w:val="16"/>
        <w:u w:val="single"/>
      </w:rPr>
    </w:lvl>
    <w:lvl w:ilvl="4">
      <w:start w:val="1"/>
      <w:numFmt w:val="lowerLetter"/>
      <w:lvlText w:val="(%5)"/>
      <w:lvlJc w:val="left"/>
      <w:pPr>
        <w:tabs>
          <w:tab w:val="num" w:pos="1800"/>
        </w:tabs>
        <w:ind w:left="1800" w:hanging="360"/>
      </w:pPr>
      <w:rPr>
        <w:rFonts w:hint="default"/>
        <w:b w:val="0"/>
        <w:bCs w:val="0"/>
        <w:i w:val="0"/>
        <w:iCs w:val="0"/>
        <w:caps w:val="0"/>
        <w:strike w:val="0"/>
        <w:dstrike w:val="0"/>
        <w:vanish w:val="0"/>
        <w:color w:val="auto"/>
        <w:kern w:val="0"/>
        <w:sz w:val="16"/>
        <w:szCs w:val="16"/>
        <w:u w:val="words"/>
        <w:vertAlign w:val="baseline"/>
      </w:rPr>
    </w:lvl>
    <w:lvl w:ilvl="5">
      <w:start w:val="1"/>
      <w:numFmt w:val="lowerRoman"/>
      <w:lvlText w:val="(%6)"/>
      <w:lvlJc w:val="left"/>
      <w:pPr>
        <w:tabs>
          <w:tab w:val="num" w:pos="2160"/>
        </w:tabs>
        <w:ind w:left="2160" w:hanging="360"/>
      </w:pPr>
      <w:rPr>
        <w:rFonts w:hint="default"/>
        <w:sz w:val="16"/>
        <w:szCs w:val="16"/>
        <w:u w:val="words"/>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611226D"/>
    <w:multiLevelType w:val="hybridMultilevel"/>
    <w:tmpl w:val="8D5215C6"/>
    <w:lvl w:ilvl="0" w:tplc="FFFFFFFF">
      <w:numFmt w:val="none"/>
      <w:lvlText w:val=""/>
      <w:lvlJc w:val="left"/>
      <w:pPr>
        <w:tabs>
          <w:tab w:val="num" w:pos="734"/>
        </w:tabs>
        <w:ind w:left="374"/>
      </w:pPr>
      <w:rPr>
        <w:rFonts w:ascii="Wingdings" w:hAnsi="Wingdings" w:cs="Wingdings" w:hint="default"/>
        <w:color w:val="808080"/>
      </w:rPr>
    </w:lvl>
    <w:lvl w:ilvl="1" w:tplc="CF22D16E">
      <w:numFmt w:val="none"/>
      <w:pStyle w:val="P-iiiBulletLevel2"/>
      <w:lvlText w:val=""/>
      <w:lvlJc w:val="left"/>
      <w:pPr>
        <w:tabs>
          <w:tab w:val="num" w:pos="1814"/>
        </w:tabs>
        <w:ind w:left="1814" w:hanging="360"/>
      </w:pPr>
      <w:rPr>
        <w:rFonts w:ascii="Wingdings" w:hAnsi="Wingdings" w:cs="Wingdings" w:hint="default"/>
        <w:color w:val="808080"/>
      </w:rPr>
    </w:lvl>
    <w:lvl w:ilvl="2" w:tplc="9CC22B86">
      <w:start w:val="1"/>
      <w:numFmt w:val="decimal"/>
      <w:lvlText w:val="%3."/>
      <w:lvlJc w:val="left"/>
      <w:pPr>
        <w:ind w:left="2714" w:hanging="360"/>
      </w:pPr>
      <w:rPr>
        <w:rFonts w:ascii="Times New Roman" w:hAnsi="Times New Roman" w:cs="Times New Roman" w:hint="default"/>
      </w:rPr>
    </w:lvl>
    <w:lvl w:ilvl="3" w:tplc="FFFFFFFF">
      <w:start w:val="1"/>
      <w:numFmt w:val="decimal"/>
      <w:lvlText w:val="%4."/>
      <w:lvlJc w:val="left"/>
      <w:pPr>
        <w:tabs>
          <w:tab w:val="num" w:pos="3254"/>
        </w:tabs>
        <w:ind w:left="3254" w:hanging="360"/>
      </w:pPr>
      <w:rPr>
        <w:rFonts w:ascii="Times New Roman" w:hAnsi="Times New Roman" w:cs="Times New Roman"/>
      </w:rPr>
    </w:lvl>
    <w:lvl w:ilvl="4" w:tplc="FFFFFFFF">
      <w:start w:val="1"/>
      <w:numFmt w:val="lowerLetter"/>
      <w:lvlText w:val="%5."/>
      <w:lvlJc w:val="left"/>
      <w:pPr>
        <w:tabs>
          <w:tab w:val="num" w:pos="3974"/>
        </w:tabs>
        <w:ind w:left="3974" w:hanging="360"/>
      </w:pPr>
      <w:rPr>
        <w:rFonts w:ascii="Times New Roman" w:hAnsi="Times New Roman" w:cs="Times New Roman"/>
      </w:rPr>
    </w:lvl>
    <w:lvl w:ilvl="5" w:tplc="FFFFFFFF">
      <w:start w:val="1"/>
      <w:numFmt w:val="lowerRoman"/>
      <w:lvlText w:val="%6."/>
      <w:lvlJc w:val="right"/>
      <w:pPr>
        <w:tabs>
          <w:tab w:val="num" w:pos="4694"/>
        </w:tabs>
        <w:ind w:left="4694" w:hanging="180"/>
      </w:pPr>
      <w:rPr>
        <w:rFonts w:ascii="Times New Roman" w:hAnsi="Times New Roman" w:cs="Times New Roman"/>
      </w:rPr>
    </w:lvl>
    <w:lvl w:ilvl="6" w:tplc="FFFFFFFF">
      <w:start w:val="1"/>
      <w:numFmt w:val="decimal"/>
      <w:lvlText w:val="%7."/>
      <w:lvlJc w:val="left"/>
      <w:pPr>
        <w:tabs>
          <w:tab w:val="num" w:pos="5414"/>
        </w:tabs>
        <w:ind w:left="5414" w:hanging="360"/>
      </w:pPr>
      <w:rPr>
        <w:rFonts w:ascii="Times New Roman" w:hAnsi="Times New Roman" w:cs="Times New Roman"/>
      </w:rPr>
    </w:lvl>
    <w:lvl w:ilvl="7" w:tplc="FFFFFFFF">
      <w:start w:val="1"/>
      <w:numFmt w:val="lowerLetter"/>
      <w:lvlText w:val="%8."/>
      <w:lvlJc w:val="left"/>
      <w:pPr>
        <w:tabs>
          <w:tab w:val="num" w:pos="6134"/>
        </w:tabs>
        <w:ind w:left="6134" w:hanging="360"/>
      </w:pPr>
      <w:rPr>
        <w:rFonts w:ascii="Times New Roman" w:hAnsi="Times New Roman" w:cs="Times New Roman"/>
      </w:rPr>
    </w:lvl>
    <w:lvl w:ilvl="8" w:tplc="FFFFFFFF">
      <w:start w:val="1"/>
      <w:numFmt w:val="lowerRoman"/>
      <w:lvlText w:val="%9."/>
      <w:lvlJc w:val="right"/>
      <w:pPr>
        <w:tabs>
          <w:tab w:val="num" w:pos="6854"/>
        </w:tabs>
        <w:ind w:left="6854" w:hanging="180"/>
      </w:pPr>
      <w:rPr>
        <w:rFonts w:ascii="Times New Roman" w:hAnsi="Times New Roman" w:cs="Times New Roman"/>
      </w:rPr>
    </w:lvl>
  </w:abstractNum>
  <w:abstractNum w:abstractNumId="36" w15:restartNumberingAfterBreak="0">
    <w:nsid w:val="27134ABD"/>
    <w:multiLevelType w:val="multilevel"/>
    <w:tmpl w:val="151E6AA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86147B0"/>
    <w:multiLevelType w:val="hybridMultilevel"/>
    <w:tmpl w:val="D70A1E10"/>
    <w:lvl w:ilvl="0" w:tplc="C038B980">
      <w:numFmt w:val="bullet"/>
      <w:lvlText w:val="-"/>
      <w:lvlJc w:val="left"/>
      <w:pPr>
        <w:ind w:left="720" w:hanging="360"/>
      </w:pPr>
      <w:rPr>
        <w:rFonts w:ascii="Calibri" w:eastAsia="Calibri"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29DF7C47"/>
    <w:multiLevelType w:val="multilevel"/>
    <w:tmpl w:val="175EF2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390CB1"/>
    <w:multiLevelType w:val="hybridMultilevel"/>
    <w:tmpl w:val="265C21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2BAC2A8F"/>
    <w:multiLevelType w:val="hybridMultilevel"/>
    <w:tmpl w:val="BB0C5306"/>
    <w:lvl w:ilvl="0" w:tplc="0408000F">
      <w:start w:val="1"/>
      <w:numFmt w:val="decimal"/>
      <w:lvlText w:val="%1."/>
      <w:lvlJc w:val="lef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41" w15:restartNumberingAfterBreak="0">
    <w:nsid w:val="2C545FA8"/>
    <w:multiLevelType w:val="hybridMultilevel"/>
    <w:tmpl w:val="C66EF422"/>
    <w:lvl w:ilvl="0" w:tplc="977CDFE4">
      <w:start w:val="1"/>
      <w:numFmt w:val="bullet"/>
      <w:lvlText w:val=""/>
      <w:lvlJc w:val="left"/>
      <w:pPr>
        <w:tabs>
          <w:tab w:val="num" w:pos="734"/>
        </w:tabs>
        <w:ind w:left="734" w:hanging="360"/>
      </w:pPr>
      <w:rPr>
        <w:rFonts w:ascii="Wingdings" w:hAnsi="Wingdings" w:hint="default"/>
        <w:color w:val="808080"/>
        <w:sz w:val="18"/>
      </w:rPr>
    </w:lvl>
    <w:lvl w:ilvl="1" w:tplc="D4B8181C">
      <w:start w:val="1"/>
      <w:numFmt w:val="bullet"/>
      <w:pStyle w:val="P-NumberedBulletLevel3"/>
      <w:lvlText w:val=""/>
      <w:lvlJc w:val="left"/>
      <w:pPr>
        <w:tabs>
          <w:tab w:val="num" w:pos="1454"/>
        </w:tabs>
        <w:ind w:left="1454" w:hanging="360"/>
      </w:pPr>
      <w:rPr>
        <w:rFonts w:ascii="Wingdings" w:hAnsi="Wingdings" w:hint="default"/>
        <w:color w:val="808080"/>
        <w:sz w:val="18"/>
      </w:r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2" w15:restartNumberingAfterBreak="0">
    <w:nsid w:val="2F3969DD"/>
    <w:multiLevelType w:val="multilevel"/>
    <w:tmpl w:val="9F7CC140"/>
    <w:lvl w:ilvl="0">
      <w:start w:val="12"/>
      <w:numFmt w:val="decimal"/>
      <w:lvlText w:val="%1."/>
      <w:lvlJc w:val="left"/>
      <w:pPr>
        <w:ind w:left="2448" w:hanging="1469"/>
      </w:pPr>
      <w:rPr>
        <w:rFonts w:hint="default"/>
        <w:spacing w:val="-2"/>
        <w:w w:val="100"/>
      </w:rPr>
    </w:lvl>
    <w:lvl w:ilvl="1">
      <w:start w:val="11"/>
      <w:numFmt w:val="decimal"/>
      <w:lvlText w:val="%1.%2."/>
      <w:lvlJc w:val="left"/>
      <w:pPr>
        <w:ind w:left="1341" w:hanging="363"/>
      </w:pPr>
      <w:rPr>
        <w:rFonts w:ascii="Calibri" w:eastAsia="Calibri" w:hAnsi="Calibri" w:cs="Calibri" w:hint="default"/>
        <w:b w:val="0"/>
        <w:bCs w:val="0"/>
        <w:i w:val="0"/>
        <w:iCs w:val="0"/>
        <w:spacing w:val="-2"/>
        <w:w w:val="103"/>
        <w:sz w:val="20"/>
        <w:szCs w:val="20"/>
      </w:rPr>
    </w:lvl>
    <w:lvl w:ilvl="2">
      <w:start w:val="1"/>
      <w:numFmt w:val="decimal"/>
      <w:lvlText w:val="%1.%2.%3"/>
      <w:lvlJc w:val="left"/>
      <w:pPr>
        <w:ind w:left="981" w:hanging="478"/>
      </w:pPr>
      <w:rPr>
        <w:rFonts w:ascii="Calibri" w:eastAsia="Calibri" w:hAnsi="Calibri" w:cs="Calibri" w:hint="default"/>
        <w:b w:val="0"/>
        <w:bCs w:val="0"/>
        <w:i w:val="0"/>
        <w:iCs w:val="0"/>
        <w:spacing w:val="-5"/>
        <w:w w:val="103"/>
        <w:sz w:val="20"/>
        <w:szCs w:val="20"/>
      </w:rPr>
    </w:lvl>
    <w:lvl w:ilvl="3">
      <w:numFmt w:val="bullet"/>
      <w:lvlText w:val="•"/>
      <w:lvlJc w:val="left"/>
      <w:pPr>
        <w:ind w:left="1440" w:hanging="478"/>
      </w:pPr>
      <w:rPr>
        <w:rFonts w:hint="default"/>
      </w:rPr>
    </w:lvl>
    <w:lvl w:ilvl="4">
      <w:numFmt w:val="bullet"/>
      <w:lvlText w:val="•"/>
      <w:lvlJc w:val="left"/>
      <w:pPr>
        <w:ind w:left="2440" w:hanging="478"/>
      </w:pPr>
      <w:rPr>
        <w:rFonts w:hint="default"/>
      </w:rPr>
    </w:lvl>
    <w:lvl w:ilvl="5">
      <w:numFmt w:val="bullet"/>
      <w:lvlText w:val="•"/>
      <w:lvlJc w:val="left"/>
      <w:pPr>
        <w:ind w:left="3020" w:hanging="478"/>
      </w:pPr>
      <w:rPr>
        <w:rFonts w:hint="default"/>
      </w:rPr>
    </w:lvl>
    <w:lvl w:ilvl="6">
      <w:numFmt w:val="bullet"/>
      <w:lvlText w:val="•"/>
      <w:lvlJc w:val="left"/>
      <w:pPr>
        <w:ind w:left="4532" w:hanging="478"/>
      </w:pPr>
      <w:rPr>
        <w:rFonts w:hint="default"/>
      </w:rPr>
    </w:lvl>
    <w:lvl w:ilvl="7">
      <w:numFmt w:val="bullet"/>
      <w:lvlText w:val="•"/>
      <w:lvlJc w:val="left"/>
      <w:pPr>
        <w:ind w:left="6044" w:hanging="478"/>
      </w:pPr>
      <w:rPr>
        <w:rFonts w:hint="default"/>
      </w:rPr>
    </w:lvl>
    <w:lvl w:ilvl="8">
      <w:numFmt w:val="bullet"/>
      <w:lvlText w:val="•"/>
      <w:lvlJc w:val="left"/>
      <w:pPr>
        <w:ind w:left="7556" w:hanging="478"/>
      </w:pPr>
      <w:rPr>
        <w:rFonts w:hint="default"/>
      </w:rPr>
    </w:lvl>
  </w:abstractNum>
  <w:abstractNum w:abstractNumId="43" w15:restartNumberingAfterBreak="0">
    <w:nsid w:val="2FB31526"/>
    <w:multiLevelType w:val="hybridMultilevel"/>
    <w:tmpl w:val="1FE88D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303F28BB"/>
    <w:multiLevelType w:val="multilevel"/>
    <w:tmpl w:val="A09868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05B6048"/>
    <w:multiLevelType w:val="hybridMultilevel"/>
    <w:tmpl w:val="7E2E2FFC"/>
    <w:lvl w:ilvl="0" w:tplc="1EB8BFCE">
      <w:start w:val="1"/>
      <w:numFmt w:val="bullet"/>
      <w:pStyle w:val="P-Name-Address"/>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30933F48"/>
    <w:multiLevelType w:val="hybridMultilevel"/>
    <w:tmpl w:val="D422B3C2"/>
    <w:lvl w:ilvl="0" w:tplc="B414F412">
      <w:start w:val="1"/>
      <w:numFmt w:val="bullet"/>
      <w:lvlText w:val=""/>
      <w:lvlJc w:val="righ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47" w15:restartNumberingAfterBreak="0">
    <w:nsid w:val="32D549F5"/>
    <w:multiLevelType w:val="multilevel"/>
    <w:tmpl w:val="F6B065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336C7042"/>
    <w:multiLevelType w:val="hybridMultilevel"/>
    <w:tmpl w:val="2A405A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35106303"/>
    <w:multiLevelType w:val="hybridMultilevel"/>
    <w:tmpl w:val="49B2AC0A"/>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50" w15:restartNumberingAfterBreak="0">
    <w:nsid w:val="358609CE"/>
    <w:multiLevelType w:val="multilevel"/>
    <w:tmpl w:val="B35EC5CC"/>
    <w:lvl w:ilvl="0">
      <w:start w:val="12"/>
      <w:numFmt w:val="decimal"/>
      <w:lvlText w:val="%1"/>
      <w:lvlJc w:val="left"/>
      <w:pPr>
        <w:ind w:left="1658" w:hanging="339"/>
      </w:pPr>
      <w:rPr>
        <w:rFonts w:ascii="Calibri" w:eastAsia="Calibri" w:hAnsi="Calibri" w:cs="Calibri" w:hint="default"/>
        <w:b/>
        <w:bCs/>
        <w:i w:val="0"/>
        <w:iCs w:val="0"/>
        <w:w w:val="103"/>
        <w:sz w:val="20"/>
        <w:szCs w:val="20"/>
      </w:rPr>
    </w:lvl>
    <w:lvl w:ilvl="1">
      <w:start w:val="1"/>
      <w:numFmt w:val="decimal"/>
      <w:lvlText w:val="%1.%2"/>
      <w:lvlJc w:val="left"/>
      <w:pPr>
        <w:ind w:left="2056" w:hanging="677"/>
      </w:pPr>
      <w:rPr>
        <w:rFonts w:ascii="Calibri" w:eastAsia="Calibri" w:hAnsi="Calibri" w:cs="Calibri" w:hint="default"/>
        <w:b w:val="0"/>
        <w:bCs w:val="0"/>
        <w:i w:val="0"/>
        <w:iCs w:val="0"/>
        <w:spacing w:val="-5"/>
        <w:w w:val="103"/>
        <w:sz w:val="20"/>
        <w:szCs w:val="20"/>
      </w:rPr>
    </w:lvl>
    <w:lvl w:ilvl="2">
      <w:start w:val="1"/>
      <w:numFmt w:val="decimal"/>
      <w:lvlText w:val="%1.%2.%3"/>
      <w:lvlJc w:val="left"/>
      <w:pPr>
        <w:ind w:left="2056" w:hanging="677"/>
      </w:pPr>
      <w:rPr>
        <w:rFonts w:ascii="Calibri" w:eastAsia="Calibri" w:hAnsi="Calibri" w:cs="Calibri" w:hint="default"/>
        <w:b w:val="0"/>
        <w:bCs w:val="0"/>
        <w:i w:val="0"/>
        <w:iCs w:val="0"/>
        <w:spacing w:val="-5"/>
        <w:w w:val="103"/>
        <w:sz w:val="20"/>
        <w:szCs w:val="20"/>
      </w:rPr>
    </w:lvl>
    <w:lvl w:ilvl="3">
      <w:numFmt w:val="bullet"/>
      <w:lvlText w:val="•"/>
      <w:lvlJc w:val="left"/>
      <w:pPr>
        <w:ind w:left="3953" w:hanging="677"/>
      </w:pPr>
      <w:rPr>
        <w:rFonts w:hint="default"/>
      </w:rPr>
    </w:lvl>
    <w:lvl w:ilvl="4">
      <w:numFmt w:val="bullet"/>
      <w:lvlText w:val="•"/>
      <w:lvlJc w:val="left"/>
      <w:pPr>
        <w:ind w:left="4900" w:hanging="677"/>
      </w:pPr>
      <w:rPr>
        <w:rFonts w:hint="default"/>
      </w:rPr>
    </w:lvl>
    <w:lvl w:ilvl="5">
      <w:numFmt w:val="bullet"/>
      <w:lvlText w:val="•"/>
      <w:lvlJc w:val="left"/>
      <w:pPr>
        <w:ind w:left="5846" w:hanging="677"/>
      </w:pPr>
      <w:rPr>
        <w:rFonts w:hint="default"/>
      </w:rPr>
    </w:lvl>
    <w:lvl w:ilvl="6">
      <w:numFmt w:val="bullet"/>
      <w:lvlText w:val="•"/>
      <w:lvlJc w:val="left"/>
      <w:pPr>
        <w:ind w:left="6793" w:hanging="677"/>
      </w:pPr>
      <w:rPr>
        <w:rFonts w:hint="default"/>
      </w:rPr>
    </w:lvl>
    <w:lvl w:ilvl="7">
      <w:numFmt w:val="bullet"/>
      <w:lvlText w:val="•"/>
      <w:lvlJc w:val="left"/>
      <w:pPr>
        <w:ind w:left="7740" w:hanging="677"/>
      </w:pPr>
      <w:rPr>
        <w:rFonts w:hint="default"/>
      </w:rPr>
    </w:lvl>
    <w:lvl w:ilvl="8">
      <w:numFmt w:val="bullet"/>
      <w:lvlText w:val="•"/>
      <w:lvlJc w:val="left"/>
      <w:pPr>
        <w:ind w:left="8686" w:hanging="677"/>
      </w:pPr>
      <w:rPr>
        <w:rFonts w:hint="default"/>
      </w:rPr>
    </w:lvl>
  </w:abstractNum>
  <w:abstractNum w:abstractNumId="51" w15:restartNumberingAfterBreak="0">
    <w:nsid w:val="36CC7FA6"/>
    <w:multiLevelType w:val="hybridMultilevel"/>
    <w:tmpl w:val="11E4B35C"/>
    <w:lvl w:ilvl="0" w:tplc="0408001B">
      <w:start w:val="1"/>
      <w:numFmt w:val="lowerRoman"/>
      <w:lvlText w:val="%1."/>
      <w:lvlJc w:val="right"/>
      <w:pPr>
        <w:ind w:left="765" w:hanging="360"/>
      </w:pPr>
      <w:rPr>
        <w:rFonts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52" w15:restartNumberingAfterBreak="0">
    <w:nsid w:val="37963D2B"/>
    <w:multiLevelType w:val="multilevel"/>
    <w:tmpl w:val="C936B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87D5692"/>
    <w:multiLevelType w:val="multilevel"/>
    <w:tmpl w:val="B64AD2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4" w15:restartNumberingAfterBreak="0">
    <w:nsid w:val="38F718E2"/>
    <w:multiLevelType w:val="multilevel"/>
    <w:tmpl w:val="B156BE3E"/>
    <w:lvl w:ilvl="0">
      <w:start w:val="12"/>
      <w:numFmt w:val="decimal"/>
      <w:lvlText w:val="%1"/>
      <w:lvlJc w:val="left"/>
      <w:pPr>
        <w:ind w:left="981" w:hanging="660"/>
      </w:pPr>
      <w:rPr>
        <w:rFonts w:hint="default"/>
      </w:rPr>
    </w:lvl>
    <w:lvl w:ilvl="1">
      <w:start w:val="5"/>
      <w:numFmt w:val="decimal"/>
      <w:lvlText w:val="%1.%2"/>
      <w:lvlJc w:val="left"/>
      <w:pPr>
        <w:ind w:left="981" w:hanging="660"/>
      </w:pPr>
      <w:rPr>
        <w:rFonts w:hint="default"/>
      </w:rPr>
    </w:lvl>
    <w:lvl w:ilvl="2">
      <w:start w:val="1"/>
      <w:numFmt w:val="decimal"/>
      <w:lvlText w:val="%1.%2.%3."/>
      <w:lvlJc w:val="left"/>
      <w:pPr>
        <w:ind w:left="981" w:hanging="660"/>
      </w:pPr>
      <w:rPr>
        <w:rFonts w:ascii="Calibri" w:eastAsia="Calibri" w:hAnsi="Calibri" w:cs="Calibri" w:hint="default"/>
        <w:b w:val="0"/>
        <w:bCs w:val="0"/>
        <w:i w:val="0"/>
        <w:iCs w:val="0"/>
        <w:spacing w:val="-6"/>
        <w:w w:val="103"/>
        <w:sz w:val="20"/>
        <w:szCs w:val="20"/>
      </w:rPr>
    </w:lvl>
    <w:lvl w:ilvl="3">
      <w:numFmt w:val="bullet"/>
      <w:lvlText w:val="•"/>
      <w:lvlJc w:val="left"/>
      <w:pPr>
        <w:ind w:left="3860" w:hanging="660"/>
      </w:pPr>
      <w:rPr>
        <w:rFonts w:hint="default"/>
      </w:rPr>
    </w:lvl>
    <w:lvl w:ilvl="4">
      <w:numFmt w:val="bullet"/>
      <w:lvlText w:val="•"/>
      <w:lvlJc w:val="left"/>
      <w:pPr>
        <w:ind w:left="4820" w:hanging="660"/>
      </w:pPr>
      <w:rPr>
        <w:rFonts w:hint="default"/>
      </w:rPr>
    </w:lvl>
    <w:lvl w:ilvl="5">
      <w:numFmt w:val="bullet"/>
      <w:lvlText w:val="•"/>
      <w:lvlJc w:val="left"/>
      <w:pPr>
        <w:ind w:left="5780" w:hanging="660"/>
      </w:pPr>
      <w:rPr>
        <w:rFonts w:hint="default"/>
      </w:rPr>
    </w:lvl>
    <w:lvl w:ilvl="6">
      <w:numFmt w:val="bullet"/>
      <w:lvlText w:val="•"/>
      <w:lvlJc w:val="left"/>
      <w:pPr>
        <w:ind w:left="6740" w:hanging="660"/>
      </w:pPr>
      <w:rPr>
        <w:rFonts w:hint="default"/>
      </w:rPr>
    </w:lvl>
    <w:lvl w:ilvl="7">
      <w:numFmt w:val="bullet"/>
      <w:lvlText w:val="•"/>
      <w:lvlJc w:val="left"/>
      <w:pPr>
        <w:ind w:left="7700" w:hanging="660"/>
      </w:pPr>
      <w:rPr>
        <w:rFonts w:hint="default"/>
      </w:rPr>
    </w:lvl>
    <w:lvl w:ilvl="8">
      <w:numFmt w:val="bullet"/>
      <w:lvlText w:val="•"/>
      <w:lvlJc w:val="left"/>
      <w:pPr>
        <w:ind w:left="8660" w:hanging="660"/>
      </w:pPr>
      <w:rPr>
        <w:rFonts w:hint="default"/>
      </w:rPr>
    </w:lvl>
  </w:abstractNum>
  <w:abstractNum w:abstractNumId="55" w15:restartNumberingAfterBreak="0">
    <w:nsid w:val="3942EFD8"/>
    <w:multiLevelType w:val="multilevel"/>
    <w:tmpl w:val="8E9EBA9E"/>
    <w:lvl w:ilvl="0">
      <w:start w:val="2"/>
      <w:numFmt w:val="lowerRoman"/>
      <w:lvlText w:val="%1."/>
      <w:lvlJc w:val="righ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AFD33E4"/>
    <w:multiLevelType w:val="hybridMultilevel"/>
    <w:tmpl w:val="C074B028"/>
    <w:lvl w:ilvl="0" w:tplc="73AC16C8">
      <w:start w:val="1"/>
      <w:numFmt w:val="decimal"/>
      <w:lvlText w:val="%1)"/>
      <w:lvlJc w:val="left"/>
      <w:pPr>
        <w:ind w:left="1778" w:hanging="533"/>
      </w:pPr>
      <w:rPr>
        <w:rFonts w:ascii="Calibri" w:eastAsia="Calibri" w:hAnsi="Calibri" w:cs="Calibri" w:hint="default"/>
        <w:b w:val="0"/>
        <w:bCs w:val="0"/>
        <w:i w:val="0"/>
        <w:iCs w:val="0"/>
        <w:w w:val="103"/>
        <w:sz w:val="20"/>
        <w:szCs w:val="20"/>
      </w:rPr>
    </w:lvl>
    <w:lvl w:ilvl="1" w:tplc="6DB64748">
      <w:numFmt w:val="bullet"/>
      <w:lvlText w:val="•"/>
      <w:lvlJc w:val="left"/>
      <w:pPr>
        <w:ind w:left="2660" w:hanging="533"/>
      </w:pPr>
      <w:rPr>
        <w:rFonts w:hint="default"/>
      </w:rPr>
    </w:lvl>
    <w:lvl w:ilvl="2" w:tplc="E3280D3C">
      <w:numFmt w:val="bullet"/>
      <w:lvlText w:val="•"/>
      <w:lvlJc w:val="left"/>
      <w:pPr>
        <w:ind w:left="3540" w:hanging="533"/>
      </w:pPr>
      <w:rPr>
        <w:rFonts w:hint="default"/>
      </w:rPr>
    </w:lvl>
    <w:lvl w:ilvl="3" w:tplc="F460C036">
      <w:numFmt w:val="bullet"/>
      <w:lvlText w:val="•"/>
      <w:lvlJc w:val="left"/>
      <w:pPr>
        <w:ind w:left="4420" w:hanging="533"/>
      </w:pPr>
      <w:rPr>
        <w:rFonts w:hint="default"/>
      </w:rPr>
    </w:lvl>
    <w:lvl w:ilvl="4" w:tplc="5178C0D4">
      <w:numFmt w:val="bullet"/>
      <w:lvlText w:val="•"/>
      <w:lvlJc w:val="left"/>
      <w:pPr>
        <w:ind w:left="5300" w:hanging="533"/>
      </w:pPr>
      <w:rPr>
        <w:rFonts w:hint="default"/>
      </w:rPr>
    </w:lvl>
    <w:lvl w:ilvl="5" w:tplc="2F3C5A3E">
      <w:numFmt w:val="bullet"/>
      <w:lvlText w:val="•"/>
      <w:lvlJc w:val="left"/>
      <w:pPr>
        <w:ind w:left="6180" w:hanging="533"/>
      </w:pPr>
      <w:rPr>
        <w:rFonts w:hint="default"/>
      </w:rPr>
    </w:lvl>
    <w:lvl w:ilvl="6" w:tplc="7C36BAFE">
      <w:numFmt w:val="bullet"/>
      <w:lvlText w:val="•"/>
      <w:lvlJc w:val="left"/>
      <w:pPr>
        <w:ind w:left="7060" w:hanging="533"/>
      </w:pPr>
      <w:rPr>
        <w:rFonts w:hint="default"/>
      </w:rPr>
    </w:lvl>
    <w:lvl w:ilvl="7" w:tplc="3A2AC6C8">
      <w:numFmt w:val="bullet"/>
      <w:lvlText w:val="•"/>
      <w:lvlJc w:val="left"/>
      <w:pPr>
        <w:ind w:left="7940" w:hanging="533"/>
      </w:pPr>
      <w:rPr>
        <w:rFonts w:hint="default"/>
      </w:rPr>
    </w:lvl>
    <w:lvl w:ilvl="8" w:tplc="638A1FD8">
      <w:numFmt w:val="bullet"/>
      <w:lvlText w:val="•"/>
      <w:lvlJc w:val="left"/>
      <w:pPr>
        <w:ind w:left="8820" w:hanging="533"/>
      </w:pPr>
      <w:rPr>
        <w:rFonts w:hint="default"/>
      </w:rPr>
    </w:lvl>
  </w:abstractNum>
  <w:abstractNum w:abstractNumId="57" w15:restartNumberingAfterBreak="0">
    <w:nsid w:val="3B5B5B85"/>
    <w:multiLevelType w:val="hybridMultilevel"/>
    <w:tmpl w:val="8856EAC2"/>
    <w:lvl w:ilvl="0" w:tplc="040E0E1E">
      <w:start w:val="1"/>
      <w:numFmt w:val="bullet"/>
      <w:pStyle w:val="P-Thirdtitleunderarticle"/>
      <w:lvlText w:val=""/>
      <w:lvlJc w:val="left"/>
      <w:pPr>
        <w:tabs>
          <w:tab w:val="num" w:pos="360"/>
        </w:tabs>
        <w:ind w:left="360" w:hanging="360"/>
      </w:pPr>
      <w:rPr>
        <w:rFonts w:ascii="Wingdings" w:hAnsi="Wingdings" w:hint="default"/>
        <w:color w:val="auto"/>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C64785B"/>
    <w:multiLevelType w:val="multilevel"/>
    <w:tmpl w:val="0222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0E0D2E"/>
    <w:multiLevelType w:val="hybridMultilevel"/>
    <w:tmpl w:val="8BEC7C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3D3C5B7E"/>
    <w:multiLevelType w:val="hybridMultilevel"/>
    <w:tmpl w:val="899EFFEE"/>
    <w:lvl w:ilvl="0" w:tplc="0616B4EE">
      <w:start w:val="2"/>
      <w:numFmt w:val="decimal"/>
      <w:lvlText w:val="%1."/>
      <w:lvlJc w:val="left"/>
      <w:pPr>
        <w:ind w:left="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9685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B6742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8C819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DC33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38D23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78A1C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AC223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3842E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3FA85A4C"/>
    <w:multiLevelType w:val="hybridMultilevel"/>
    <w:tmpl w:val="243EBF26"/>
    <w:lvl w:ilvl="0" w:tplc="2B92DB0C">
      <w:start w:val="1"/>
      <w:numFmt w:val="decimal"/>
      <w:pStyle w:val="P-IndentedGeneralText"/>
      <w:lvlText w:val="%1."/>
      <w:lvlJc w:val="left"/>
      <w:pPr>
        <w:tabs>
          <w:tab w:val="num" w:pos="375"/>
        </w:tabs>
        <w:ind w:left="375" w:hanging="360"/>
      </w:pPr>
      <w:rPr>
        <w:rFonts w:hint="default"/>
      </w:rPr>
    </w:lvl>
    <w:lvl w:ilvl="1" w:tplc="04090019" w:tentative="1">
      <w:start w:val="1"/>
      <w:numFmt w:val="lowerLetter"/>
      <w:lvlText w:val="%2."/>
      <w:lvlJc w:val="left"/>
      <w:pPr>
        <w:tabs>
          <w:tab w:val="num" w:pos="1095"/>
        </w:tabs>
        <w:ind w:left="1095" w:hanging="360"/>
      </w:pPr>
    </w:lvl>
    <w:lvl w:ilvl="2" w:tplc="0409001B" w:tentative="1">
      <w:start w:val="1"/>
      <w:numFmt w:val="lowerRoman"/>
      <w:lvlText w:val="%3."/>
      <w:lvlJc w:val="right"/>
      <w:pPr>
        <w:tabs>
          <w:tab w:val="num" w:pos="1815"/>
        </w:tabs>
        <w:ind w:left="1815" w:hanging="180"/>
      </w:pPr>
    </w:lvl>
    <w:lvl w:ilvl="3" w:tplc="0409000F" w:tentative="1">
      <w:start w:val="1"/>
      <w:numFmt w:val="decimal"/>
      <w:lvlText w:val="%4."/>
      <w:lvlJc w:val="left"/>
      <w:pPr>
        <w:tabs>
          <w:tab w:val="num" w:pos="2535"/>
        </w:tabs>
        <w:ind w:left="2535" w:hanging="360"/>
      </w:pPr>
    </w:lvl>
    <w:lvl w:ilvl="4" w:tplc="04090019" w:tentative="1">
      <w:start w:val="1"/>
      <w:numFmt w:val="lowerLetter"/>
      <w:lvlText w:val="%5."/>
      <w:lvlJc w:val="left"/>
      <w:pPr>
        <w:tabs>
          <w:tab w:val="num" w:pos="3255"/>
        </w:tabs>
        <w:ind w:left="3255" w:hanging="360"/>
      </w:pPr>
    </w:lvl>
    <w:lvl w:ilvl="5" w:tplc="0409001B" w:tentative="1">
      <w:start w:val="1"/>
      <w:numFmt w:val="lowerRoman"/>
      <w:lvlText w:val="%6."/>
      <w:lvlJc w:val="right"/>
      <w:pPr>
        <w:tabs>
          <w:tab w:val="num" w:pos="3975"/>
        </w:tabs>
        <w:ind w:left="3975" w:hanging="180"/>
      </w:pPr>
    </w:lvl>
    <w:lvl w:ilvl="6" w:tplc="0409000F" w:tentative="1">
      <w:start w:val="1"/>
      <w:numFmt w:val="decimal"/>
      <w:lvlText w:val="%7."/>
      <w:lvlJc w:val="left"/>
      <w:pPr>
        <w:tabs>
          <w:tab w:val="num" w:pos="4695"/>
        </w:tabs>
        <w:ind w:left="4695" w:hanging="360"/>
      </w:pPr>
    </w:lvl>
    <w:lvl w:ilvl="7" w:tplc="04090019" w:tentative="1">
      <w:start w:val="1"/>
      <w:numFmt w:val="lowerLetter"/>
      <w:lvlText w:val="%8."/>
      <w:lvlJc w:val="left"/>
      <w:pPr>
        <w:tabs>
          <w:tab w:val="num" w:pos="5415"/>
        </w:tabs>
        <w:ind w:left="5415" w:hanging="360"/>
      </w:pPr>
    </w:lvl>
    <w:lvl w:ilvl="8" w:tplc="0409001B" w:tentative="1">
      <w:start w:val="1"/>
      <w:numFmt w:val="lowerRoman"/>
      <w:lvlText w:val="%9."/>
      <w:lvlJc w:val="right"/>
      <w:pPr>
        <w:tabs>
          <w:tab w:val="num" w:pos="6135"/>
        </w:tabs>
        <w:ind w:left="6135" w:hanging="180"/>
      </w:pPr>
    </w:lvl>
  </w:abstractNum>
  <w:abstractNum w:abstractNumId="62" w15:restartNumberingAfterBreak="0">
    <w:nsid w:val="41A46B22"/>
    <w:multiLevelType w:val="hybridMultilevel"/>
    <w:tmpl w:val="0EFC4A54"/>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3" w15:restartNumberingAfterBreak="0">
    <w:nsid w:val="434579D8"/>
    <w:multiLevelType w:val="multilevel"/>
    <w:tmpl w:val="6DE69FEA"/>
    <w:lvl w:ilvl="0">
      <w:start w:val="1"/>
      <w:numFmt w:val="lowerRoman"/>
      <w:lvlText w:val="%1."/>
      <w:lvlJc w:val="right"/>
      <w:pPr>
        <w:ind w:left="900" w:hanging="540"/>
      </w:pPr>
      <w:rPr>
        <w:b/>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4" w15:restartNumberingAfterBreak="0">
    <w:nsid w:val="43F83AEB"/>
    <w:multiLevelType w:val="hybridMultilevel"/>
    <w:tmpl w:val="24A0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48866FD"/>
    <w:multiLevelType w:val="multilevel"/>
    <w:tmpl w:val="D99CE4E8"/>
    <w:lvl w:ilvl="0">
      <w:start w:val="1"/>
      <w:numFmt w:val="bullet"/>
      <w:lvlText w:val=""/>
      <w:lvlJc w:val="left"/>
      <w:pPr>
        <w:tabs>
          <w:tab w:val="num" w:pos="720"/>
        </w:tabs>
        <w:ind w:left="720" w:hanging="360"/>
      </w:pPr>
      <w:rPr>
        <w:rFonts w:ascii="Wingdings" w:hAnsi="Wingdings" w:hint="default"/>
        <w:color w:val="808080"/>
        <w:sz w:val="18"/>
      </w:rPr>
    </w:lvl>
    <w:lvl w:ilvl="1">
      <w:start w:val="1"/>
      <w:numFmt w:val="bullet"/>
      <w:pStyle w:val="P-IndentedGeneralTextTitle"/>
      <w:lvlText w:val=""/>
      <w:lvlJc w:val="left"/>
      <w:pPr>
        <w:tabs>
          <w:tab w:val="num" w:pos="1658"/>
        </w:tabs>
        <w:ind w:left="1658" w:hanging="360"/>
      </w:pPr>
      <w:rPr>
        <w:rFonts w:ascii="Wingdings" w:hAnsi="Wingdings" w:hint="default"/>
        <w:color w:val="808080"/>
      </w:rPr>
    </w:lvl>
    <w:lvl w:ilvl="2">
      <w:start w:val="1"/>
      <w:numFmt w:val="bullet"/>
      <w:lvlText w:val=""/>
      <w:lvlJc w:val="left"/>
      <w:pPr>
        <w:tabs>
          <w:tab w:val="num" w:pos="2378"/>
        </w:tabs>
        <w:ind w:left="2378" w:hanging="360"/>
      </w:pPr>
      <w:rPr>
        <w:rFonts w:ascii="Wingdings" w:hAnsi="Wingdings" w:hint="default"/>
        <w:color w:val="808080"/>
      </w:rPr>
    </w:lvl>
    <w:lvl w:ilvl="3">
      <w:start w:val="1"/>
      <w:numFmt w:val="bullet"/>
      <w:lvlText w:val=""/>
      <w:lvlJc w:val="left"/>
      <w:pPr>
        <w:tabs>
          <w:tab w:val="num" w:pos="3098"/>
        </w:tabs>
        <w:ind w:left="3098" w:hanging="360"/>
      </w:pPr>
      <w:rPr>
        <w:rFonts w:ascii="Symbol" w:hAnsi="Symbol" w:hint="default"/>
      </w:rPr>
    </w:lvl>
    <w:lvl w:ilvl="4">
      <w:start w:val="1"/>
      <w:numFmt w:val="bullet"/>
      <w:lvlText w:val="o"/>
      <w:lvlJc w:val="left"/>
      <w:pPr>
        <w:tabs>
          <w:tab w:val="num" w:pos="3818"/>
        </w:tabs>
        <w:ind w:left="3818" w:hanging="360"/>
      </w:pPr>
      <w:rPr>
        <w:rFonts w:ascii="Courier New" w:hAnsi="Courier New" w:hint="default"/>
      </w:rPr>
    </w:lvl>
    <w:lvl w:ilvl="5">
      <w:start w:val="1"/>
      <w:numFmt w:val="bullet"/>
      <w:lvlText w:val=""/>
      <w:lvlJc w:val="left"/>
      <w:pPr>
        <w:tabs>
          <w:tab w:val="num" w:pos="4538"/>
        </w:tabs>
        <w:ind w:left="4538" w:hanging="360"/>
      </w:pPr>
      <w:rPr>
        <w:rFonts w:ascii="Wingdings" w:hAnsi="Wingdings" w:hint="default"/>
      </w:rPr>
    </w:lvl>
    <w:lvl w:ilvl="6">
      <w:start w:val="1"/>
      <w:numFmt w:val="bullet"/>
      <w:lvlText w:val=""/>
      <w:lvlJc w:val="left"/>
      <w:pPr>
        <w:tabs>
          <w:tab w:val="num" w:pos="5258"/>
        </w:tabs>
        <w:ind w:left="5258" w:hanging="360"/>
      </w:pPr>
      <w:rPr>
        <w:rFonts w:ascii="Symbol" w:hAnsi="Symbol" w:hint="default"/>
      </w:rPr>
    </w:lvl>
    <w:lvl w:ilvl="7">
      <w:start w:val="1"/>
      <w:numFmt w:val="bullet"/>
      <w:lvlText w:val="o"/>
      <w:lvlJc w:val="left"/>
      <w:pPr>
        <w:tabs>
          <w:tab w:val="num" w:pos="5978"/>
        </w:tabs>
        <w:ind w:left="5978" w:hanging="360"/>
      </w:pPr>
      <w:rPr>
        <w:rFonts w:ascii="Courier New" w:hAnsi="Courier New" w:hint="default"/>
      </w:rPr>
    </w:lvl>
    <w:lvl w:ilvl="8">
      <w:start w:val="1"/>
      <w:numFmt w:val="bullet"/>
      <w:lvlText w:val=""/>
      <w:lvlJc w:val="left"/>
      <w:pPr>
        <w:tabs>
          <w:tab w:val="num" w:pos="6698"/>
        </w:tabs>
        <w:ind w:left="6698" w:hanging="360"/>
      </w:pPr>
      <w:rPr>
        <w:rFonts w:ascii="Wingdings" w:hAnsi="Wingdings" w:hint="default"/>
      </w:rPr>
    </w:lvl>
  </w:abstractNum>
  <w:abstractNum w:abstractNumId="66" w15:restartNumberingAfterBreak="0">
    <w:nsid w:val="483B353D"/>
    <w:multiLevelType w:val="multilevel"/>
    <w:tmpl w:val="3A5A0572"/>
    <w:lvl w:ilvl="0">
      <w:start w:val="13"/>
      <w:numFmt w:val="decimal"/>
      <w:lvlText w:val="%1"/>
      <w:lvlJc w:val="left"/>
      <w:pPr>
        <w:ind w:left="2083" w:hanging="728"/>
      </w:pPr>
      <w:rPr>
        <w:rFonts w:hint="default"/>
      </w:rPr>
    </w:lvl>
    <w:lvl w:ilvl="1">
      <w:start w:val="12"/>
      <w:numFmt w:val="decimal"/>
      <w:lvlText w:val="%1.%2"/>
      <w:lvlJc w:val="left"/>
      <w:pPr>
        <w:ind w:left="2083" w:hanging="728"/>
      </w:pPr>
      <w:rPr>
        <w:rFonts w:hint="default"/>
      </w:rPr>
    </w:lvl>
    <w:lvl w:ilvl="2">
      <w:start w:val="2"/>
      <w:numFmt w:val="decimal"/>
      <w:lvlText w:val="%1.%2.%3."/>
      <w:lvlJc w:val="left"/>
      <w:pPr>
        <w:ind w:left="2083" w:hanging="728"/>
      </w:pPr>
      <w:rPr>
        <w:rFonts w:ascii="Calibri" w:eastAsia="Calibri" w:hAnsi="Calibri" w:cs="Calibri" w:hint="default"/>
        <w:b w:val="0"/>
        <w:bCs w:val="0"/>
        <w:i w:val="0"/>
        <w:iCs w:val="0"/>
        <w:spacing w:val="-7"/>
        <w:w w:val="103"/>
        <w:sz w:val="20"/>
        <w:szCs w:val="20"/>
      </w:rPr>
    </w:lvl>
    <w:lvl w:ilvl="3">
      <w:start w:val="1"/>
      <w:numFmt w:val="lowerRoman"/>
      <w:lvlText w:val="(%4)"/>
      <w:lvlJc w:val="left"/>
      <w:pPr>
        <w:ind w:left="981" w:hanging="677"/>
      </w:pPr>
      <w:rPr>
        <w:rFonts w:ascii="Calibri" w:eastAsia="Calibri" w:hAnsi="Calibri" w:cs="Calibri" w:hint="default"/>
        <w:b w:val="0"/>
        <w:bCs w:val="0"/>
        <w:i w:val="0"/>
        <w:iCs w:val="0"/>
        <w:spacing w:val="-2"/>
        <w:w w:val="103"/>
        <w:sz w:val="20"/>
        <w:szCs w:val="20"/>
      </w:rPr>
    </w:lvl>
    <w:lvl w:ilvl="4">
      <w:numFmt w:val="bullet"/>
      <w:lvlText w:val="•"/>
      <w:lvlJc w:val="left"/>
      <w:pPr>
        <w:ind w:left="4913" w:hanging="677"/>
      </w:pPr>
      <w:rPr>
        <w:rFonts w:hint="default"/>
      </w:rPr>
    </w:lvl>
    <w:lvl w:ilvl="5">
      <w:numFmt w:val="bullet"/>
      <w:lvlText w:val="•"/>
      <w:lvlJc w:val="left"/>
      <w:pPr>
        <w:ind w:left="5857" w:hanging="677"/>
      </w:pPr>
      <w:rPr>
        <w:rFonts w:hint="default"/>
      </w:rPr>
    </w:lvl>
    <w:lvl w:ilvl="6">
      <w:numFmt w:val="bullet"/>
      <w:lvlText w:val="•"/>
      <w:lvlJc w:val="left"/>
      <w:pPr>
        <w:ind w:left="6802" w:hanging="677"/>
      </w:pPr>
      <w:rPr>
        <w:rFonts w:hint="default"/>
      </w:rPr>
    </w:lvl>
    <w:lvl w:ilvl="7">
      <w:numFmt w:val="bullet"/>
      <w:lvlText w:val="•"/>
      <w:lvlJc w:val="left"/>
      <w:pPr>
        <w:ind w:left="7746" w:hanging="677"/>
      </w:pPr>
      <w:rPr>
        <w:rFonts w:hint="default"/>
      </w:rPr>
    </w:lvl>
    <w:lvl w:ilvl="8">
      <w:numFmt w:val="bullet"/>
      <w:lvlText w:val="•"/>
      <w:lvlJc w:val="left"/>
      <w:pPr>
        <w:ind w:left="8691" w:hanging="677"/>
      </w:pPr>
      <w:rPr>
        <w:rFonts w:hint="default"/>
      </w:rPr>
    </w:lvl>
  </w:abstractNum>
  <w:abstractNum w:abstractNumId="67" w15:restartNumberingAfterBreak="0">
    <w:nsid w:val="493404F9"/>
    <w:multiLevelType w:val="multilevel"/>
    <w:tmpl w:val="D30E7CC2"/>
    <w:lvl w:ilvl="0">
      <w:start w:val="1"/>
      <w:numFmt w:val="decimal"/>
      <w:lvlText w:val="%1."/>
      <w:lvlJc w:val="left"/>
      <w:pPr>
        <w:ind w:left="1658" w:hanging="279"/>
      </w:pPr>
      <w:rPr>
        <w:rFonts w:ascii="Calibri" w:eastAsia="Calibri" w:hAnsi="Calibri" w:cs="Calibri" w:hint="default"/>
        <w:b/>
        <w:bCs/>
        <w:i w:val="0"/>
        <w:iCs w:val="0"/>
        <w:w w:val="103"/>
        <w:sz w:val="20"/>
        <w:szCs w:val="20"/>
      </w:rPr>
    </w:lvl>
    <w:lvl w:ilvl="1">
      <w:start w:val="1"/>
      <w:numFmt w:val="decimal"/>
      <w:lvlText w:val="%1.%2"/>
      <w:lvlJc w:val="left"/>
      <w:pPr>
        <w:ind w:left="1658" w:hanging="339"/>
      </w:pPr>
      <w:rPr>
        <w:rFonts w:ascii="Calibri" w:eastAsia="Calibri" w:hAnsi="Calibri" w:cs="Calibri" w:hint="default"/>
        <w:b w:val="0"/>
        <w:bCs w:val="0"/>
        <w:i w:val="0"/>
        <w:iCs w:val="0"/>
        <w:w w:val="103"/>
        <w:sz w:val="20"/>
        <w:szCs w:val="20"/>
      </w:rPr>
    </w:lvl>
    <w:lvl w:ilvl="2">
      <w:numFmt w:val="bullet"/>
      <w:lvlText w:val="•"/>
      <w:lvlJc w:val="left"/>
      <w:pPr>
        <w:ind w:left="3444" w:hanging="339"/>
      </w:pPr>
      <w:rPr>
        <w:rFonts w:hint="default"/>
      </w:rPr>
    </w:lvl>
    <w:lvl w:ilvl="3">
      <w:numFmt w:val="bullet"/>
      <w:lvlText w:val="•"/>
      <w:lvlJc w:val="left"/>
      <w:pPr>
        <w:ind w:left="4336" w:hanging="339"/>
      </w:pPr>
      <w:rPr>
        <w:rFonts w:hint="default"/>
      </w:rPr>
    </w:lvl>
    <w:lvl w:ilvl="4">
      <w:numFmt w:val="bullet"/>
      <w:lvlText w:val="•"/>
      <w:lvlJc w:val="left"/>
      <w:pPr>
        <w:ind w:left="5228" w:hanging="339"/>
      </w:pPr>
      <w:rPr>
        <w:rFonts w:hint="default"/>
      </w:rPr>
    </w:lvl>
    <w:lvl w:ilvl="5">
      <w:numFmt w:val="bullet"/>
      <w:lvlText w:val="•"/>
      <w:lvlJc w:val="left"/>
      <w:pPr>
        <w:ind w:left="6120" w:hanging="339"/>
      </w:pPr>
      <w:rPr>
        <w:rFonts w:hint="default"/>
      </w:rPr>
    </w:lvl>
    <w:lvl w:ilvl="6">
      <w:numFmt w:val="bullet"/>
      <w:lvlText w:val="•"/>
      <w:lvlJc w:val="left"/>
      <w:pPr>
        <w:ind w:left="7012" w:hanging="339"/>
      </w:pPr>
      <w:rPr>
        <w:rFonts w:hint="default"/>
      </w:rPr>
    </w:lvl>
    <w:lvl w:ilvl="7">
      <w:numFmt w:val="bullet"/>
      <w:lvlText w:val="•"/>
      <w:lvlJc w:val="left"/>
      <w:pPr>
        <w:ind w:left="7904" w:hanging="339"/>
      </w:pPr>
      <w:rPr>
        <w:rFonts w:hint="default"/>
      </w:rPr>
    </w:lvl>
    <w:lvl w:ilvl="8">
      <w:numFmt w:val="bullet"/>
      <w:lvlText w:val="•"/>
      <w:lvlJc w:val="left"/>
      <w:pPr>
        <w:ind w:left="8796" w:hanging="339"/>
      </w:pPr>
      <w:rPr>
        <w:rFonts w:hint="default"/>
      </w:rPr>
    </w:lvl>
  </w:abstractNum>
  <w:abstractNum w:abstractNumId="68" w15:restartNumberingAfterBreak="0">
    <w:nsid w:val="4A183648"/>
    <w:multiLevelType w:val="hybridMultilevel"/>
    <w:tmpl w:val="7EC820FE"/>
    <w:lvl w:ilvl="0" w:tplc="3C1E9F3E">
      <w:start w:val="1"/>
      <w:numFmt w:val="decimal"/>
      <w:pStyle w:val="P-Date"/>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9" w15:restartNumberingAfterBreak="0">
    <w:nsid w:val="4A347F70"/>
    <w:multiLevelType w:val="hybridMultilevel"/>
    <w:tmpl w:val="145ED0D2"/>
    <w:lvl w:ilvl="0" w:tplc="8DE6314C">
      <w:start w:val="1"/>
      <w:numFmt w:val="lowerRoman"/>
      <w:pStyle w:val="P-MultiBulletTextLevel0"/>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15:restartNumberingAfterBreak="0">
    <w:nsid w:val="4B26273E"/>
    <w:multiLevelType w:val="hybridMultilevel"/>
    <w:tmpl w:val="7412311E"/>
    <w:lvl w:ilvl="0" w:tplc="C1845F16">
      <w:start w:val="1"/>
      <w:numFmt w:val="lowerLetter"/>
      <w:lvlText w:val="(%1)"/>
      <w:lvlJc w:val="left"/>
      <w:pPr>
        <w:ind w:left="981" w:hanging="533"/>
      </w:pPr>
      <w:rPr>
        <w:rFonts w:ascii="Calibri" w:eastAsia="Calibri" w:hAnsi="Calibri" w:cs="Calibri" w:hint="default"/>
        <w:b w:val="0"/>
        <w:bCs w:val="0"/>
        <w:i w:val="0"/>
        <w:iCs w:val="0"/>
        <w:spacing w:val="-4"/>
        <w:w w:val="103"/>
        <w:sz w:val="20"/>
        <w:szCs w:val="20"/>
      </w:rPr>
    </w:lvl>
    <w:lvl w:ilvl="1" w:tplc="64429E64">
      <w:start w:val="1"/>
      <w:numFmt w:val="lowerRoman"/>
      <w:lvlText w:val="(%2)"/>
      <w:lvlJc w:val="left"/>
      <w:pPr>
        <w:ind w:left="2311" w:hanging="536"/>
      </w:pPr>
      <w:rPr>
        <w:rFonts w:ascii="Calibri" w:eastAsia="Calibri" w:hAnsi="Calibri" w:cs="Calibri" w:hint="default"/>
        <w:b w:val="0"/>
        <w:bCs w:val="0"/>
        <w:i w:val="0"/>
        <w:iCs w:val="0"/>
        <w:spacing w:val="-2"/>
        <w:w w:val="103"/>
        <w:sz w:val="20"/>
        <w:szCs w:val="20"/>
      </w:rPr>
    </w:lvl>
    <w:lvl w:ilvl="2" w:tplc="05E8EF70">
      <w:numFmt w:val="bullet"/>
      <w:lvlText w:val="•"/>
      <w:lvlJc w:val="left"/>
      <w:pPr>
        <w:ind w:left="3237" w:hanging="536"/>
      </w:pPr>
      <w:rPr>
        <w:rFonts w:hint="default"/>
      </w:rPr>
    </w:lvl>
    <w:lvl w:ilvl="3" w:tplc="3F7245BC">
      <w:numFmt w:val="bullet"/>
      <w:lvlText w:val="•"/>
      <w:lvlJc w:val="left"/>
      <w:pPr>
        <w:ind w:left="4155" w:hanging="536"/>
      </w:pPr>
      <w:rPr>
        <w:rFonts w:hint="default"/>
      </w:rPr>
    </w:lvl>
    <w:lvl w:ilvl="4" w:tplc="B560CAC8">
      <w:numFmt w:val="bullet"/>
      <w:lvlText w:val="•"/>
      <w:lvlJc w:val="left"/>
      <w:pPr>
        <w:ind w:left="5073" w:hanging="536"/>
      </w:pPr>
      <w:rPr>
        <w:rFonts w:hint="default"/>
      </w:rPr>
    </w:lvl>
    <w:lvl w:ilvl="5" w:tplc="10DAF158">
      <w:numFmt w:val="bullet"/>
      <w:lvlText w:val="•"/>
      <w:lvlJc w:val="left"/>
      <w:pPr>
        <w:ind w:left="5991" w:hanging="536"/>
      </w:pPr>
      <w:rPr>
        <w:rFonts w:hint="default"/>
      </w:rPr>
    </w:lvl>
    <w:lvl w:ilvl="6" w:tplc="4998A55C">
      <w:numFmt w:val="bullet"/>
      <w:lvlText w:val="•"/>
      <w:lvlJc w:val="left"/>
      <w:pPr>
        <w:ind w:left="6908" w:hanging="536"/>
      </w:pPr>
      <w:rPr>
        <w:rFonts w:hint="default"/>
      </w:rPr>
    </w:lvl>
    <w:lvl w:ilvl="7" w:tplc="67965C74">
      <w:numFmt w:val="bullet"/>
      <w:lvlText w:val="•"/>
      <w:lvlJc w:val="left"/>
      <w:pPr>
        <w:ind w:left="7826" w:hanging="536"/>
      </w:pPr>
      <w:rPr>
        <w:rFonts w:hint="default"/>
      </w:rPr>
    </w:lvl>
    <w:lvl w:ilvl="8" w:tplc="330CDD98">
      <w:numFmt w:val="bullet"/>
      <w:lvlText w:val="•"/>
      <w:lvlJc w:val="left"/>
      <w:pPr>
        <w:ind w:left="8744" w:hanging="536"/>
      </w:pPr>
      <w:rPr>
        <w:rFonts w:hint="default"/>
      </w:rPr>
    </w:lvl>
  </w:abstractNum>
  <w:abstractNum w:abstractNumId="71" w15:restartNumberingAfterBreak="0">
    <w:nsid w:val="4D3A6C41"/>
    <w:multiLevelType w:val="hybridMultilevel"/>
    <w:tmpl w:val="915AB676"/>
    <w:lvl w:ilvl="0" w:tplc="BE24DA6A">
      <w:start w:val="12"/>
      <w:numFmt w:val="decimal"/>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2" w15:restartNumberingAfterBreak="0">
    <w:nsid w:val="4DB71E67"/>
    <w:multiLevelType w:val="hybridMultilevel"/>
    <w:tmpl w:val="7BEA2752"/>
    <w:lvl w:ilvl="0" w:tplc="F59E67D2">
      <w:start w:val="1"/>
      <w:numFmt w:val="decimal"/>
      <w:lvlText w:val="%1."/>
      <w:lvlJc w:val="left"/>
      <w:pPr>
        <w:ind w:left="3300" w:hanging="420"/>
      </w:pPr>
      <w:rPr>
        <w:rFonts w:hint="default"/>
      </w:rPr>
    </w:lvl>
    <w:lvl w:ilvl="1" w:tplc="04080019" w:tentative="1">
      <w:start w:val="1"/>
      <w:numFmt w:val="lowerLetter"/>
      <w:lvlText w:val="%2."/>
      <w:lvlJc w:val="left"/>
      <w:pPr>
        <w:ind w:left="3960" w:hanging="360"/>
      </w:pPr>
    </w:lvl>
    <w:lvl w:ilvl="2" w:tplc="0408001B" w:tentative="1">
      <w:start w:val="1"/>
      <w:numFmt w:val="lowerRoman"/>
      <w:lvlText w:val="%3."/>
      <w:lvlJc w:val="right"/>
      <w:pPr>
        <w:ind w:left="4680" w:hanging="180"/>
      </w:pPr>
    </w:lvl>
    <w:lvl w:ilvl="3" w:tplc="0408000F" w:tentative="1">
      <w:start w:val="1"/>
      <w:numFmt w:val="decimal"/>
      <w:lvlText w:val="%4."/>
      <w:lvlJc w:val="left"/>
      <w:pPr>
        <w:ind w:left="5400" w:hanging="360"/>
      </w:pPr>
    </w:lvl>
    <w:lvl w:ilvl="4" w:tplc="04080019" w:tentative="1">
      <w:start w:val="1"/>
      <w:numFmt w:val="lowerLetter"/>
      <w:lvlText w:val="%5."/>
      <w:lvlJc w:val="left"/>
      <w:pPr>
        <w:ind w:left="6120" w:hanging="360"/>
      </w:pPr>
    </w:lvl>
    <w:lvl w:ilvl="5" w:tplc="0408001B" w:tentative="1">
      <w:start w:val="1"/>
      <w:numFmt w:val="lowerRoman"/>
      <w:lvlText w:val="%6."/>
      <w:lvlJc w:val="right"/>
      <w:pPr>
        <w:ind w:left="6840" w:hanging="180"/>
      </w:pPr>
    </w:lvl>
    <w:lvl w:ilvl="6" w:tplc="0408000F" w:tentative="1">
      <w:start w:val="1"/>
      <w:numFmt w:val="decimal"/>
      <w:lvlText w:val="%7."/>
      <w:lvlJc w:val="left"/>
      <w:pPr>
        <w:ind w:left="7560" w:hanging="360"/>
      </w:pPr>
    </w:lvl>
    <w:lvl w:ilvl="7" w:tplc="04080019" w:tentative="1">
      <w:start w:val="1"/>
      <w:numFmt w:val="lowerLetter"/>
      <w:lvlText w:val="%8."/>
      <w:lvlJc w:val="left"/>
      <w:pPr>
        <w:ind w:left="8280" w:hanging="360"/>
      </w:pPr>
    </w:lvl>
    <w:lvl w:ilvl="8" w:tplc="0408001B" w:tentative="1">
      <w:start w:val="1"/>
      <w:numFmt w:val="lowerRoman"/>
      <w:lvlText w:val="%9."/>
      <w:lvlJc w:val="right"/>
      <w:pPr>
        <w:ind w:left="9000" w:hanging="180"/>
      </w:pPr>
    </w:lvl>
  </w:abstractNum>
  <w:abstractNum w:abstractNumId="73" w15:restartNumberingAfterBreak="0">
    <w:nsid w:val="52815931"/>
    <w:multiLevelType w:val="multilevel"/>
    <w:tmpl w:val="0A049372"/>
    <w:lvl w:ilvl="0">
      <w:start w:val="1"/>
      <w:numFmt w:val="decimal"/>
      <w:lvlText w:val="%1."/>
      <w:lvlJc w:val="left"/>
      <w:pPr>
        <w:ind w:left="2448" w:hanging="1469"/>
      </w:pPr>
      <w:rPr>
        <w:rFonts w:hint="default"/>
        <w:spacing w:val="-2"/>
        <w:w w:val="100"/>
      </w:rPr>
    </w:lvl>
    <w:lvl w:ilvl="1">
      <w:start w:val="1"/>
      <w:numFmt w:val="decimal"/>
      <w:lvlText w:val="%1.%2."/>
      <w:lvlJc w:val="left"/>
      <w:pPr>
        <w:ind w:left="1341" w:hanging="363"/>
      </w:pPr>
      <w:rPr>
        <w:rFonts w:ascii="Calibri" w:eastAsia="Calibri" w:hAnsi="Calibri" w:cs="Calibri" w:hint="default"/>
        <w:b w:val="0"/>
        <w:bCs w:val="0"/>
        <w:i w:val="0"/>
        <w:iCs w:val="0"/>
        <w:spacing w:val="-2"/>
        <w:w w:val="103"/>
        <w:sz w:val="20"/>
        <w:szCs w:val="20"/>
      </w:rPr>
    </w:lvl>
    <w:lvl w:ilvl="2">
      <w:start w:val="1"/>
      <w:numFmt w:val="decimal"/>
      <w:lvlText w:val="%1.%2.%3"/>
      <w:lvlJc w:val="left"/>
      <w:pPr>
        <w:ind w:left="981" w:hanging="478"/>
      </w:pPr>
      <w:rPr>
        <w:rFonts w:ascii="Calibri" w:eastAsia="Calibri" w:hAnsi="Calibri" w:cs="Calibri" w:hint="default"/>
        <w:b w:val="0"/>
        <w:bCs w:val="0"/>
        <w:i w:val="0"/>
        <w:iCs w:val="0"/>
        <w:spacing w:val="-5"/>
        <w:w w:val="103"/>
        <w:sz w:val="20"/>
        <w:szCs w:val="20"/>
      </w:rPr>
    </w:lvl>
    <w:lvl w:ilvl="3">
      <w:numFmt w:val="bullet"/>
      <w:lvlText w:val="•"/>
      <w:lvlJc w:val="left"/>
      <w:pPr>
        <w:ind w:left="1440" w:hanging="478"/>
      </w:pPr>
      <w:rPr>
        <w:rFonts w:hint="default"/>
      </w:rPr>
    </w:lvl>
    <w:lvl w:ilvl="4">
      <w:numFmt w:val="bullet"/>
      <w:lvlText w:val="•"/>
      <w:lvlJc w:val="left"/>
      <w:pPr>
        <w:ind w:left="2440" w:hanging="478"/>
      </w:pPr>
      <w:rPr>
        <w:rFonts w:hint="default"/>
      </w:rPr>
    </w:lvl>
    <w:lvl w:ilvl="5">
      <w:numFmt w:val="bullet"/>
      <w:lvlText w:val="•"/>
      <w:lvlJc w:val="left"/>
      <w:pPr>
        <w:ind w:left="3020" w:hanging="478"/>
      </w:pPr>
      <w:rPr>
        <w:rFonts w:hint="default"/>
      </w:rPr>
    </w:lvl>
    <w:lvl w:ilvl="6">
      <w:numFmt w:val="bullet"/>
      <w:lvlText w:val="•"/>
      <w:lvlJc w:val="left"/>
      <w:pPr>
        <w:ind w:left="4532" w:hanging="478"/>
      </w:pPr>
      <w:rPr>
        <w:rFonts w:hint="default"/>
      </w:rPr>
    </w:lvl>
    <w:lvl w:ilvl="7">
      <w:numFmt w:val="bullet"/>
      <w:lvlText w:val="•"/>
      <w:lvlJc w:val="left"/>
      <w:pPr>
        <w:ind w:left="6044" w:hanging="478"/>
      </w:pPr>
      <w:rPr>
        <w:rFonts w:hint="default"/>
      </w:rPr>
    </w:lvl>
    <w:lvl w:ilvl="8">
      <w:numFmt w:val="bullet"/>
      <w:lvlText w:val="•"/>
      <w:lvlJc w:val="left"/>
      <w:pPr>
        <w:ind w:left="7556" w:hanging="478"/>
      </w:pPr>
      <w:rPr>
        <w:rFonts w:hint="default"/>
      </w:rPr>
    </w:lvl>
  </w:abstractNum>
  <w:abstractNum w:abstractNumId="74" w15:restartNumberingAfterBreak="0">
    <w:nsid w:val="52955CC7"/>
    <w:multiLevelType w:val="multilevel"/>
    <w:tmpl w:val="483ECA08"/>
    <w:lvl w:ilvl="0">
      <w:start w:val="13"/>
      <w:numFmt w:val="decimal"/>
      <w:lvlText w:val="%1."/>
      <w:lvlJc w:val="left"/>
      <w:pPr>
        <w:ind w:left="2448" w:hanging="1469"/>
      </w:pPr>
      <w:rPr>
        <w:rFonts w:hint="default"/>
        <w:spacing w:val="-2"/>
        <w:w w:val="100"/>
      </w:rPr>
    </w:lvl>
    <w:lvl w:ilvl="1">
      <w:start w:val="1"/>
      <w:numFmt w:val="decimal"/>
      <w:lvlText w:val="%1.%2."/>
      <w:lvlJc w:val="left"/>
      <w:pPr>
        <w:ind w:left="1341" w:hanging="363"/>
      </w:pPr>
      <w:rPr>
        <w:rFonts w:ascii="Calibri" w:eastAsia="Calibri" w:hAnsi="Calibri" w:cs="Calibri" w:hint="default"/>
        <w:b w:val="0"/>
        <w:bCs w:val="0"/>
        <w:i w:val="0"/>
        <w:iCs w:val="0"/>
        <w:spacing w:val="-2"/>
        <w:w w:val="103"/>
        <w:sz w:val="20"/>
        <w:szCs w:val="20"/>
      </w:rPr>
    </w:lvl>
    <w:lvl w:ilvl="2">
      <w:start w:val="1"/>
      <w:numFmt w:val="decimal"/>
      <w:lvlText w:val="%1.%2.%3"/>
      <w:lvlJc w:val="left"/>
      <w:pPr>
        <w:ind w:left="981" w:hanging="478"/>
      </w:pPr>
      <w:rPr>
        <w:rFonts w:ascii="Calibri" w:eastAsia="Calibri" w:hAnsi="Calibri" w:cs="Calibri" w:hint="default"/>
        <w:b w:val="0"/>
        <w:bCs w:val="0"/>
        <w:i w:val="0"/>
        <w:iCs w:val="0"/>
        <w:spacing w:val="-5"/>
        <w:w w:val="103"/>
        <w:sz w:val="20"/>
        <w:szCs w:val="20"/>
      </w:rPr>
    </w:lvl>
    <w:lvl w:ilvl="3">
      <w:numFmt w:val="bullet"/>
      <w:lvlText w:val="•"/>
      <w:lvlJc w:val="left"/>
      <w:pPr>
        <w:ind w:left="1440" w:hanging="478"/>
      </w:pPr>
      <w:rPr>
        <w:rFonts w:hint="default"/>
      </w:rPr>
    </w:lvl>
    <w:lvl w:ilvl="4">
      <w:numFmt w:val="bullet"/>
      <w:lvlText w:val="•"/>
      <w:lvlJc w:val="left"/>
      <w:pPr>
        <w:ind w:left="2440" w:hanging="478"/>
      </w:pPr>
      <w:rPr>
        <w:rFonts w:hint="default"/>
      </w:rPr>
    </w:lvl>
    <w:lvl w:ilvl="5">
      <w:numFmt w:val="bullet"/>
      <w:lvlText w:val="•"/>
      <w:lvlJc w:val="left"/>
      <w:pPr>
        <w:ind w:left="3020" w:hanging="478"/>
      </w:pPr>
      <w:rPr>
        <w:rFonts w:hint="default"/>
      </w:rPr>
    </w:lvl>
    <w:lvl w:ilvl="6">
      <w:numFmt w:val="bullet"/>
      <w:lvlText w:val="•"/>
      <w:lvlJc w:val="left"/>
      <w:pPr>
        <w:ind w:left="4532" w:hanging="478"/>
      </w:pPr>
      <w:rPr>
        <w:rFonts w:hint="default"/>
      </w:rPr>
    </w:lvl>
    <w:lvl w:ilvl="7">
      <w:numFmt w:val="bullet"/>
      <w:lvlText w:val="•"/>
      <w:lvlJc w:val="left"/>
      <w:pPr>
        <w:ind w:left="6044" w:hanging="478"/>
      </w:pPr>
      <w:rPr>
        <w:rFonts w:hint="default"/>
      </w:rPr>
    </w:lvl>
    <w:lvl w:ilvl="8">
      <w:numFmt w:val="bullet"/>
      <w:lvlText w:val="•"/>
      <w:lvlJc w:val="left"/>
      <w:pPr>
        <w:ind w:left="7556" w:hanging="478"/>
      </w:pPr>
      <w:rPr>
        <w:rFonts w:hint="default"/>
      </w:rPr>
    </w:lvl>
  </w:abstractNum>
  <w:abstractNum w:abstractNumId="75" w15:restartNumberingAfterBreak="0">
    <w:nsid w:val="52C355F2"/>
    <w:multiLevelType w:val="multilevel"/>
    <w:tmpl w:val="C88AE80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6" w15:restartNumberingAfterBreak="0">
    <w:nsid w:val="533F5DCB"/>
    <w:multiLevelType w:val="multilevel"/>
    <w:tmpl w:val="0336AFB0"/>
    <w:lvl w:ilvl="0">
      <w:start w:val="7"/>
      <w:numFmt w:val="decimal"/>
      <w:lvlText w:val="%1"/>
      <w:lvlJc w:val="left"/>
      <w:pPr>
        <w:ind w:left="981" w:hanging="550"/>
      </w:pPr>
      <w:rPr>
        <w:rFonts w:hint="default"/>
      </w:rPr>
    </w:lvl>
    <w:lvl w:ilvl="1">
      <w:start w:val="3"/>
      <w:numFmt w:val="decimal"/>
      <w:lvlText w:val="%1.%2"/>
      <w:lvlJc w:val="left"/>
      <w:pPr>
        <w:ind w:left="981" w:hanging="550"/>
      </w:pPr>
      <w:rPr>
        <w:rFonts w:hint="default"/>
      </w:rPr>
    </w:lvl>
    <w:lvl w:ilvl="2">
      <w:start w:val="1"/>
      <w:numFmt w:val="decimal"/>
      <w:lvlText w:val="%1.%2.%3."/>
      <w:lvlJc w:val="left"/>
      <w:pPr>
        <w:ind w:left="981" w:hanging="550"/>
      </w:pPr>
      <w:rPr>
        <w:rFonts w:ascii="Calibri" w:eastAsia="Calibri" w:hAnsi="Calibri" w:cs="Calibri" w:hint="default"/>
        <w:b w:val="0"/>
        <w:bCs w:val="0"/>
        <w:i w:val="0"/>
        <w:iCs w:val="0"/>
        <w:spacing w:val="-5"/>
        <w:w w:val="103"/>
        <w:sz w:val="20"/>
        <w:szCs w:val="20"/>
      </w:rPr>
    </w:lvl>
    <w:lvl w:ilvl="3">
      <w:numFmt w:val="bullet"/>
      <w:lvlText w:val="•"/>
      <w:lvlJc w:val="left"/>
      <w:pPr>
        <w:ind w:left="3860" w:hanging="550"/>
      </w:pPr>
      <w:rPr>
        <w:rFonts w:hint="default"/>
      </w:rPr>
    </w:lvl>
    <w:lvl w:ilvl="4">
      <w:numFmt w:val="bullet"/>
      <w:lvlText w:val="•"/>
      <w:lvlJc w:val="left"/>
      <w:pPr>
        <w:ind w:left="4820" w:hanging="550"/>
      </w:pPr>
      <w:rPr>
        <w:rFonts w:hint="default"/>
      </w:rPr>
    </w:lvl>
    <w:lvl w:ilvl="5">
      <w:numFmt w:val="bullet"/>
      <w:lvlText w:val="•"/>
      <w:lvlJc w:val="left"/>
      <w:pPr>
        <w:ind w:left="5780" w:hanging="550"/>
      </w:pPr>
      <w:rPr>
        <w:rFonts w:hint="default"/>
      </w:rPr>
    </w:lvl>
    <w:lvl w:ilvl="6">
      <w:numFmt w:val="bullet"/>
      <w:lvlText w:val="•"/>
      <w:lvlJc w:val="left"/>
      <w:pPr>
        <w:ind w:left="6740" w:hanging="550"/>
      </w:pPr>
      <w:rPr>
        <w:rFonts w:hint="default"/>
      </w:rPr>
    </w:lvl>
    <w:lvl w:ilvl="7">
      <w:numFmt w:val="bullet"/>
      <w:lvlText w:val="•"/>
      <w:lvlJc w:val="left"/>
      <w:pPr>
        <w:ind w:left="7700" w:hanging="550"/>
      </w:pPr>
      <w:rPr>
        <w:rFonts w:hint="default"/>
      </w:rPr>
    </w:lvl>
    <w:lvl w:ilvl="8">
      <w:numFmt w:val="bullet"/>
      <w:lvlText w:val="•"/>
      <w:lvlJc w:val="left"/>
      <w:pPr>
        <w:ind w:left="8660" w:hanging="550"/>
      </w:pPr>
      <w:rPr>
        <w:rFonts w:hint="default"/>
      </w:rPr>
    </w:lvl>
  </w:abstractNum>
  <w:abstractNum w:abstractNumId="77" w15:restartNumberingAfterBreak="0">
    <w:nsid w:val="53AB1692"/>
    <w:multiLevelType w:val="hybridMultilevel"/>
    <w:tmpl w:val="22821ADA"/>
    <w:lvl w:ilvl="0" w:tplc="9EF6E1A4">
      <w:start w:val="1"/>
      <w:numFmt w:val="lowerRoman"/>
      <w:lvlText w:val="(%1)"/>
      <w:lvlJc w:val="left"/>
      <w:pPr>
        <w:ind w:left="2335" w:hanging="677"/>
      </w:pPr>
      <w:rPr>
        <w:rFonts w:ascii="Calibri" w:eastAsia="Calibri" w:hAnsi="Calibri" w:cs="Calibri" w:hint="default"/>
        <w:b w:val="0"/>
        <w:bCs w:val="0"/>
        <w:i w:val="0"/>
        <w:iCs w:val="0"/>
        <w:spacing w:val="-2"/>
        <w:w w:val="103"/>
        <w:sz w:val="20"/>
        <w:szCs w:val="20"/>
      </w:rPr>
    </w:lvl>
    <w:lvl w:ilvl="1" w:tplc="03B69D16">
      <w:numFmt w:val="bullet"/>
      <w:lvlText w:val="•"/>
      <w:lvlJc w:val="left"/>
      <w:pPr>
        <w:ind w:left="3164" w:hanging="677"/>
      </w:pPr>
      <w:rPr>
        <w:rFonts w:hint="default"/>
      </w:rPr>
    </w:lvl>
    <w:lvl w:ilvl="2" w:tplc="D2F488BC">
      <w:numFmt w:val="bullet"/>
      <w:lvlText w:val="•"/>
      <w:lvlJc w:val="left"/>
      <w:pPr>
        <w:ind w:left="3988" w:hanging="677"/>
      </w:pPr>
      <w:rPr>
        <w:rFonts w:hint="default"/>
      </w:rPr>
    </w:lvl>
    <w:lvl w:ilvl="3" w:tplc="379A690A">
      <w:numFmt w:val="bullet"/>
      <w:lvlText w:val="•"/>
      <w:lvlJc w:val="left"/>
      <w:pPr>
        <w:ind w:left="4812" w:hanging="677"/>
      </w:pPr>
      <w:rPr>
        <w:rFonts w:hint="default"/>
      </w:rPr>
    </w:lvl>
    <w:lvl w:ilvl="4" w:tplc="1B3ABFE2">
      <w:numFmt w:val="bullet"/>
      <w:lvlText w:val="•"/>
      <w:lvlJc w:val="left"/>
      <w:pPr>
        <w:ind w:left="5636" w:hanging="677"/>
      </w:pPr>
      <w:rPr>
        <w:rFonts w:hint="default"/>
      </w:rPr>
    </w:lvl>
    <w:lvl w:ilvl="5" w:tplc="C7FA7ED4">
      <w:numFmt w:val="bullet"/>
      <w:lvlText w:val="•"/>
      <w:lvlJc w:val="left"/>
      <w:pPr>
        <w:ind w:left="6460" w:hanging="677"/>
      </w:pPr>
      <w:rPr>
        <w:rFonts w:hint="default"/>
      </w:rPr>
    </w:lvl>
    <w:lvl w:ilvl="6" w:tplc="0ECAB81A">
      <w:numFmt w:val="bullet"/>
      <w:lvlText w:val="•"/>
      <w:lvlJc w:val="left"/>
      <w:pPr>
        <w:ind w:left="7284" w:hanging="677"/>
      </w:pPr>
      <w:rPr>
        <w:rFonts w:hint="default"/>
      </w:rPr>
    </w:lvl>
    <w:lvl w:ilvl="7" w:tplc="4BAA34BA">
      <w:numFmt w:val="bullet"/>
      <w:lvlText w:val="•"/>
      <w:lvlJc w:val="left"/>
      <w:pPr>
        <w:ind w:left="8108" w:hanging="677"/>
      </w:pPr>
      <w:rPr>
        <w:rFonts w:hint="default"/>
      </w:rPr>
    </w:lvl>
    <w:lvl w:ilvl="8" w:tplc="2318BDD0">
      <w:numFmt w:val="bullet"/>
      <w:lvlText w:val="•"/>
      <w:lvlJc w:val="left"/>
      <w:pPr>
        <w:ind w:left="8932" w:hanging="677"/>
      </w:pPr>
      <w:rPr>
        <w:rFonts w:hint="default"/>
      </w:rPr>
    </w:lvl>
  </w:abstractNum>
  <w:abstractNum w:abstractNumId="78" w15:restartNumberingAfterBreak="0">
    <w:nsid w:val="53E655D1"/>
    <w:multiLevelType w:val="hybridMultilevel"/>
    <w:tmpl w:val="F6D2A07C"/>
    <w:lvl w:ilvl="0" w:tplc="5316D3E0">
      <w:numFmt w:val="bullet"/>
      <w:lvlText w:val=""/>
      <w:lvlJc w:val="left"/>
      <w:pPr>
        <w:ind w:left="3244" w:hanging="471"/>
      </w:pPr>
      <w:rPr>
        <w:rFonts w:ascii="Symbol" w:eastAsia="Symbol" w:hAnsi="Symbol" w:cs="Symbol" w:hint="default"/>
        <w:b w:val="0"/>
        <w:bCs w:val="0"/>
        <w:i w:val="0"/>
        <w:iCs w:val="0"/>
        <w:w w:val="103"/>
        <w:sz w:val="20"/>
        <w:szCs w:val="20"/>
      </w:rPr>
    </w:lvl>
    <w:lvl w:ilvl="1" w:tplc="F5649F04">
      <w:numFmt w:val="bullet"/>
      <w:lvlText w:val="•"/>
      <w:lvlJc w:val="left"/>
      <w:pPr>
        <w:ind w:left="3974" w:hanging="471"/>
      </w:pPr>
      <w:rPr>
        <w:rFonts w:hint="default"/>
      </w:rPr>
    </w:lvl>
    <w:lvl w:ilvl="2" w:tplc="040EE9D2">
      <w:numFmt w:val="bullet"/>
      <w:lvlText w:val="•"/>
      <w:lvlJc w:val="left"/>
      <w:pPr>
        <w:ind w:left="4708" w:hanging="471"/>
      </w:pPr>
      <w:rPr>
        <w:rFonts w:hint="default"/>
      </w:rPr>
    </w:lvl>
    <w:lvl w:ilvl="3" w:tplc="C5365BCE">
      <w:numFmt w:val="bullet"/>
      <w:lvlText w:val="•"/>
      <w:lvlJc w:val="left"/>
      <w:pPr>
        <w:ind w:left="5442" w:hanging="471"/>
      </w:pPr>
      <w:rPr>
        <w:rFonts w:hint="default"/>
      </w:rPr>
    </w:lvl>
    <w:lvl w:ilvl="4" w:tplc="52F85B96">
      <w:numFmt w:val="bullet"/>
      <w:lvlText w:val="•"/>
      <w:lvlJc w:val="left"/>
      <w:pPr>
        <w:ind w:left="6176" w:hanging="471"/>
      </w:pPr>
      <w:rPr>
        <w:rFonts w:hint="default"/>
      </w:rPr>
    </w:lvl>
    <w:lvl w:ilvl="5" w:tplc="F04C3EB0">
      <w:numFmt w:val="bullet"/>
      <w:lvlText w:val="•"/>
      <w:lvlJc w:val="left"/>
      <w:pPr>
        <w:ind w:left="6910" w:hanging="471"/>
      </w:pPr>
      <w:rPr>
        <w:rFonts w:hint="default"/>
      </w:rPr>
    </w:lvl>
    <w:lvl w:ilvl="6" w:tplc="42843E9C">
      <w:numFmt w:val="bullet"/>
      <w:lvlText w:val="•"/>
      <w:lvlJc w:val="left"/>
      <w:pPr>
        <w:ind w:left="7644" w:hanging="471"/>
      </w:pPr>
      <w:rPr>
        <w:rFonts w:hint="default"/>
      </w:rPr>
    </w:lvl>
    <w:lvl w:ilvl="7" w:tplc="43080616">
      <w:numFmt w:val="bullet"/>
      <w:lvlText w:val="•"/>
      <w:lvlJc w:val="left"/>
      <w:pPr>
        <w:ind w:left="8378" w:hanging="471"/>
      </w:pPr>
      <w:rPr>
        <w:rFonts w:hint="default"/>
      </w:rPr>
    </w:lvl>
    <w:lvl w:ilvl="8" w:tplc="DD246DFE">
      <w:numFmt w:val="bullet"/>
      <w:lvlText w:val="•"/>
      <w:lvlJc w:val="left"/>
      <w:pPr>
        <w:ind w:left="9112" w:hanging="471"/>
      </w:pPr>
      <w:rPr>
        <w:rFonts w:hint="default"/>
      </w:rPr>
    </w:lvl>
  </w:abstractNum>
  <w:abstractNum w:abstractNumId="79" w15:restartNumberingAfterBreak="0">
    <w:nsid w:val="550E4E04"/>
    <w:multiLevelType w:val="hybridMultilevel"/>
    <w:tmpl w:val="59B28C24"/>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0" w15:restartNumberingAfterBreak="0">
    <w:nsid w:val="55142957"/>
    <w:multiLevelType w:val="hybridMultilevel"/>
    <w:tmpl w:val="28D620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56EDDB0B"/>
    <w:multiLevelType w:val="hybridMultilevel"/>
    <w:tmpl w:val="616E1636"/>
    <w:lvl w:ilvl="0" w:tplc="9D82F87E">
      <w:start w:val="1"/>
      <w:numFmt w:val="bullet"/>
      <w:lvlText w:val=""/>
      <w:lvlJc w:val="left"/>
      <w:pPr>
        <w:ind w:left="720" w:hanging="360"/>
      </w:pPr>
      <w:rPr>
        <w:rFonts w:ascii="Symbol" w:hAnsi="Symbol" w:hint="default"/>
      </w:rPr>
    </w:lvl>
    <w:lvl w:ilvl="1" w:tplc="9AD8E386">
      <w:start w:val="1"/>
      <w:numFmt w:val="bullet"/>
      <w:lvlText w:val="o"/>
      <w:lvlJc w:val="left"/>
      <w:pPr>
        <w:ind w:left="1440" w:hanging="360"/>
      </w:pPr>
      <w:rPr>
        <w:rFonts w:ascii="Courier New" w:hAnsi="Courier New" w:cs="Times New Roman" w:hint="default"/>
      </w:rPr>
    </w:lvl>
    <w:lvl w:ilvl="2" w:tplc="3A24D488">
      <w:start w:val="1"/>
      <w:numFmt w:val="bullet"/>
      <w:lvlText w:val=""/>
      <w:lvlJc w:val="left"/>
      <w:pPr>
        <w:ind w:left="2160" w:hanging="360"/>
      </w:pPr>
      <w:rPr>
        <w:rFonts w:ascii="Wingdings" w:hAnsi="Wingdings" w:hint="default"/>
      </w:rPr>
    </w:lvl>
    <w:lvl w:ilvl="3" w:tplc="F53488C0">
      <w:start w:val="1"/>
      <w:numFmt w:val="bullet"/>
      <w:lvlText w:val=""/>
      <w:lvlJc w:val="left"/>
      <w:pPr>
        <w:ind w:left="2880" w:hanging="360"/>
      </w:pPr>
      <w:rPr>
        <w:rFonts w:ascii="Symbol" w:hAnsi="Symbol" w:hint="default"/>
      </w:rPr>
    </w:lvl>
    <w:lvl w:ilvl="4" w:tplc="B4B86E36">
      <w:start w:val="1"/>
      <w:numFmt w:val="bullet"/>
      <w:lvlText w:val="o"/>
      <w:lvlJc w:val="left"/>
      <w:pPr>
        <w:ind w:left="3600" w:hanging="360"/>
      </w:pPr>
      <w:rPr>
        <w:rFonts w:ascii="Courier New" w:hAnsi="Courier New" w:cs="Times New Roman" w:hint="default"/>
      </w:rPr>
    </w:lvl>
    <w:lvl w:ilvl="5" w:tplc="7310860A">
      <w:start w:val="1"/>
      <w:numFmt w:val="bullet"/>
      <w:lvlText w:val=""/>
      <w:lvlJc w:val="left"/>
      <w:pPr>
        <w:ind w:left="4320" w:hanging="360"/>
      </w:pPr>
      <w:rPr>
        <w:rFonts w:ascii="Wingdings" w:hAnsi="Wingdings" w:hint="default"/>
      </w:rPr>
    </w:lvl>
    <w:lvl w:ilvl="6" w:tplc="C6C617C2">
      <w:start w:val="1"/>
      <w:numFmt w:val="bullet"/>
      <w:lvlText w:val=""/>
      <w:lvlJc w:val="left"/>
      <w:pPr>
        <w:ind w:left="5040" w:hanging="360"/>
      </w:pPr>
      <w:rPr>
        <w:rFonts w:ascii="Symbol" w:hAnsi="Symbol" w:hint="default"/>
      </w:rPr>
    </w:lvl>
    <w:lvl w:ilvl="7" w:tplc="BB1A5E98">
      <w:start w:val="1"/>
      <w:numFmt w:val="bullet"/>
      <w:lvlText w:val="o"/>
      <w:lvlJc w:val="left"/>
      <w:pPr>
        <w:ind w:left="5760" w:hanging="360"/>
      </w:pPr>
      <w:rPr>
        <w:rFonts w:ascii="Courier New" w:hAnsi="Courier New" w:cs="Times New Roman" w:hint="default"/>
      </w:rPr>
    </w:lvl>
    <w:lvl w:ilvl="8" w:tplc="833AE3A4">
      <w:start w:val="1"/>
      <w:numFmt w:val="bullet"/>
      <w:lvlText w:val=""/>
      <w:lvlJc w:val="left"/>
      <w:pPr>
        <w:ind w:left="6480" w:hanging="360"/>
      </w:pPr>
      <w:rPr>
        <w:rFonts w:ascii="Wingdings" w:hAnsi="Wingdings" w:hint="default"/>
      </w:rPr>
    </w:lvl>
  </w:abstractNum>
  <w:abstractNum w:abstractNumId="82" w15:restartNumberingAfterBreak="0">
    <w:nsid w:val="5B757042"/>
    <w:multiLevelType w:val="multilevel"/>
    <w:tmpl w:val="C082E0A4"/>
    <w:lvl w:ilvl="0">
      <w:start w:val="4"/>
      <w:numFmt w:val="decimal"/>
      <w:lvlText w:val="%1"/>
      <w:lvlJc w:val="left"/>
      <w:pPr>
        <w:ind w:left="1291" w:hanging="312"/>
      </w:pPr>
      <w:rPr>
        <w:rFonts w:hint="default"/>
      </w:rPr>
    </w:lvl>
    <w:lvl w:ilvl="1">
      <w:start w:val="1"/>
      <w:numFmt w:val="decimal"/>
      <w:lvlText w:val="%1.%2"/>
      <w:lvlJc w:val="left"/>
      <w:pPr>
        <w:ind w:left="1291" w:hanging="312"/>
      </w:pPr>
      <w:rPr>
        <w:rFonts w:ascii="Calibri" w:eastAsia="Calibri" w:hAnsi="Calibri" w:cs="Calibri" w:hint="default"/>
        <w:b w:val="0"/>
        <w:bCs w:val="0"/>
        <w:i w:val="0"/>
        <w:iCs w:val="0"/>
        <w:w w:val="103"/>
        <w:sz w:val="20"/>
        <w:szCs w:val="20"/>
      </w:rPr>
    </w:lvl>
    <w:lvl w:ilvl="2">
      <w:numFmt w:val="bullet"/>
      <w:lvlText w:val="•"/>
      <w:lvlJc w:val="left"/>
      <w:pPr>
        <w:ind w:left="3156" w:hanging="312"/>
      </w:pPr>
      <w:rPr>
        <w:rFonts w:hint="default"/>
      </w:rPr>
    </w:lvl>
    <w:lvl w:ilvl="3">
      <w:numFmt w:val="bullet"/>
      <w:lvlText w:val="•"/>
      <w:lvlJc w:val="left"/>
      <w:pPr>
        <w:ind w:left="4084" w:hanging="312"/>
      </w:pPr>
      <w:rPr>
        <w:rFonts w:hint="default"/>
      </w:rPr>
    </w:lvl>
    <w:lvl w:ilvl="4">
      <w:numFmt w:val="bullet"/>
      <w:lvlText w:val="•"/>
      <w:lvlJc w:val="left"/>
      <w:pPr>
        <w:ind w:left="5012" w:hanging="312"/>
      </w:pPr>
      <w:rPr>
        <w:rFonts w:hint="default"/>
      </w:rPr>
    </w:lvl>
    <w:lvl w:ilvl="5">
      <w:numFmt w:val="bullet"/>
      <w:lvlText w:val="•"/>
      <w:lvlJc w:val="left"/>
      <w:pPr>
        <w:ind w:left="5940" w:hanging="312"/>
      </w:pPr>
      <w:rPr>
        <w:rFonts w:hint="default"/>
      </w:rPr>
    </w:lvl>
    <w:lvl w:ilvl="6">
      <w:numFmt w:val="bullet"/>
      <w:lvlText w:val="•"/>
      <w:lvlJc w:val="left"/>
      <w:pPr>
        <w:ind w:left="6868" w:hanging="312"/>
      </w:pPr>
      <w:rPr>
        <w:rFonts w:hint="default"/>
      </w:rPr>
    </w:lvl>
    <w:lvl w:ilvl="7">
      <w:numFmt w:val="bullet"/>
      <w:lvlText w:val="•"/>
      <w:lvlJc w:val="left"/>
      <w:pPr>
        <w:ind w:left="7796" w:hanging="312"/>
      </w:pPr>
      <w:rPr>
        <w:rFonts w:hint="default"/>
      </w:rPr>
    </w:lvl>
    <w:lvl w:ilvl="8">
      <w:numFmt w:val="bullet"/>
      <w:lvlText w:val="•"/>
      <w:lvlJc w:val="left"/>
      <w:pPr>
        <w:ind w:left="8724" w:hanging="312"/>
      </w:pPr>
      <w:rPr>
        <w:rFonts w:hint="default"/>
      </w:rPr>
    </w:lvl>
  </w:abstractNum>
  <w:abstractNum w:abstractNumId="83" w15:restartNumberingAfterBreak="0">
    <w:nsid w:val="5BCF62A2"/>
    <w:multiLevelType w:val="multilevel"/>
    <w:tmpl w:val="65560FE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l-GR" w:eastAsia="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C7F4DE1"/>
    <w:multiLevelType w:val="hybridMultilevel"/>
    <w:tmpl w:val="EC285726"/>
    <w:lvl w:ilvl="0" w:tplc="CA5A7DE6">
      <w:start w:val="1"/>
      <w:numFmt w:val="bullet"/>
      <w:lvlText w:val="•"/>
      <w:lvlJc w:val="left"/>
      <w:pPr>
        <w:ind w:left="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02667A">
      <w:start w:val="1"/>
      <w:numFmt w:val="bullet"/>
      <w:lvlText w:val="o"/>
      <w:lvlJc w:val="left"/>
      <w:pPr>
        <w:ind w:left="1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BC6824">
      <w:start w:val="1"/>
      <w:numFmt w:val="bullet"/>
      <w:lvlText w:val="▪"/>
      <w:lvlJc w:val="left"/>
      <w:pPr>
        <w:ind w:left="1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EED410">
      <w:start w:val="1"/>
      <w:numFmt w:val="bullet"/>
      <w:lvlText w:val="•"/>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C8680A">
      <w:start w:val="1"/>
      <w:numFmt w:val="bullet"/>
      <w:lvlText w:val="o"/>
      <w:lvlJc w:val="left"/>
      <w:pPr>
        <w:ind w:left="3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6EE598">
      <w:start w:val="1"/>
      <w:numFmt w:val="bullet"/>
      <w:lvlText w:val="▪"/>
      <w:lvlJc w:val="left"/>
      <w:pPr>
        <w:ind w:left="40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D60D0A">
      <w:start w:val="1"/>
      <w:numFmt w:val="bullet"/>
      <w:lvlText w:val="•"/>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682AA2">
      <w:start w:val="1"/>
      <w:numFmt w:val="bullet"/>
      <w:lvlText w:val="o"/>
      <w:lvlJc w:val="left"/>
      <w:pPr>
        <w:ind w:left="5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7E7012">
      <w:start w:val="1"/>
      <w:numFmt w:val="bullet"/>
      <w:lvlText w:val="▪"/>
      <w:lvlJc w:val="left"/>
      <w:pPr>
        <w:ind w:left="6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5D7F2C46"/>
    <w:multiLevelType w:val="multilevel"/>
    <w:tmpl w:val="560EC4C2"/>
    <w:lvl w:ilvl="0">
      <w:start w:val="1"/>
      <w:numFmt w:val="decimal"/>
      <w:lvlText w:val="%1."/>
      <w:lvlJc w:val="left"/>
      <w:pPr>
        <w:tabs>
          <w:tab w:val="num" w:pos="567"/>
        </w:tabs>
        <w:ind w:left="567" w:hanging="567"/>
      </w:pPr>
      <w:rPr>
        <w:rFonts w:ascii="DINGreek-Regular" w:hAnsi="DINGreek-Regular" w:hint="default"/>
        <w:sz w:val="18"/>
      </w:rPr>
    </w:lvl>
    <w:lvl w:ilvl="1">
      <w:start w:val="1"/>
      <w:numFmt w:val="decimal"/>
      <w:pStyle w:val="P-MultiBulletTextLevel3"/>
      <w:lvlText w:val="%1.%2."/>
      <w:lvlJc w:val="left"/>
      <w:pPr>
        <w:tabs>
          <w:tab w:val="num" w:pos="1134"/>
        </w:tabs>
        <w:ind w:left="1134" w:hanging="1134"/>
      </w:pPr>
      <w:rPr>
        <w:rFonts w:ascii="DINGreek-Regular" w:hAnsi="DINGreek-Regular" w:hint="default"/>
        <w:sz w:val="18"/>
      </w:rPr>
    </w:lvl>
    <w:lvl w:ilvl="2">
      <w:start w:val="1"/>
      <w:numFmt w:val="decimal"/>
      <w:lvlText w:val="%1.%2.%3."/>
      <w:lvlJc w:val="left"/>
      <w:pPr>
        <w:tabs>
          <w:tab w:val="num" w:pos="2268"/>
        </w:tabs>
        <w:ind w:left="2268" w:hanging="1134"/>
      </w:pPr>
      <w:rPr>
        <w:rFonts w:ascii="DINGreek-Regular" w:hAnsi="DINGreek-Regular" w:hint="default"/>
        <w:sz w:val="18"/>
      </w:rPr>
    </w:lvl>
    <w:lvl w:ilvl="3">
      <w:start w:val="1"/>
      <w:numFmt w:val="decimal"/>
      <w:pStyle w:val="P-MultiBullet"/>
      <w:lvlText w:val="%1.%2.%3.%4."/>
      <w:lvlJc w:val="left"/>
      <w:pPr>
        <w:tabs>
          <w:tab w:val="num" w:pos="2268"/>
        </w:tabs>
        <w:ind w:left="3402" w:hanging="1134"/>
      </w:pPr>
      <w:rPr>
        <w:rFonts w:hint="default"/>
      </w:rPr>
    </w:lvl>
    <w:lvl w:ilvl="4">
      <w:start w:val="1"/>
      <w:numFmt w:val="decimal"/>
      <w:lvlText w:val="%1.%2.%3.%4.%5."/>
      <w:lvlJc w:val="left"/>
      <w:pPr>
        <w:ind w:left="2268"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E0540F3"/>
    <w:multiLevelType w:val="multilevel"/>
    <w:tmpl w:val="DF961EAE"/>
    <w:lvl w:ilvl="0">
      <w:start w:val="1"/>
      <w:numFmt w:val="decimal"/>
      <w:pStyle w:val="P-NumberedText"/>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E924C34"/>
    <w:multiLevelType w:val="hybridMultilevel"/>
    <w:tmpl w:val="5652184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8" w15:restartNumberingAfterBreak="0">
    <w:nsid w:val="6171737A"/>
    <w:multiLevelType w:val="hybridMultilevel"/>
    <w:tmpl w:val="326E36C0"/>
    <w:lvl w:ilvl="0" w:tplc="0408000D">
      <w:start w:val="1"/>
      <w:numFmt w:val="bullet"/>
      <w:lvlText w:val=""/>
      <w:lvlJc w:val="left"/>
      <w:pPr>
        <w:ind w:left="1713" w:hanging="360"/>
      </w:pPr>
      <w:rPr>
        <w:rFonts w:ascii="Symbol" w:hAnsi="Symbol"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abstractNum w:abstractNumId="89" w15:restartNumberingAfterBreak="0">
    <w:nsid w:val="619416E0"/>
    <w:multiLevelType w:val="multilevel"/>
    <w:tmpl w:val="62607A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62714FD4"/>
    <w:multiLevelType w:val="hybridMultilevel"/>
    <w:tmpl w:val="6ED42F54"/>
    <w:lvl w:ilvl="0" w:tplc="04080001">
      <w:start w:val="1"/>
      <w:numFmt w:val="lowerRoman"/>
      <w:lvlText w:val="%1."/>
      <w:lvlJc w:val="right"/>
      <w:pPr>
        <w:ind w:left="720" w:hanging="360"/>
      </w:p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91" w15:restartNumberingAfterBreak="0">
    <w:nsid w:val="650C3EEF"/>
    <w:multiLevelType w:val="multilevel"/>
    <w:tmpl w:val="FE4AE586"/>
    <w:lvl w:ilvl="0">
      <w:start w:val="1"/>
      <w:numFmt w:val="decimal"/>
      <w:lvlText w:val="%1"/>
      <w:lvlJc w:val="left"/>
      <w:pPr>
        <w:tabs>
          <w:tab w:val="num" w:pos="360"/>
        </w:tabs>
        <w:ind w:left="567" w:hanging="567"/>
      </w:pPr>
      <w:rPr>
        <w:rFonts w:hint="default"/>
        <w:b w:val="0"/>
      </w:rPr>
    </w:lvl>
    <w:lvl w:ilvl="1">
      <w:start w:val="1"/>
      <w:numFmt w:val="decimal"/>
      <w:lvlText w:val="%1.%2"/>
      <w:lvlJc w:val="left"/>
      <w:pPr>
        <w:tabs>
          <w:tab w:val="num" w:pos="567"/>
        </w:tabs>
        <w:ind w:left="1134" w:hanging="567"/>
      </w:pPr>
      <w:rPr>
        <w:rFonts w:hint="default"/>
        <w:b w:val="0"/>
      </w:rPr>
    </w:lvl>
    <w:lvl w:ilvl="2">
      <w:start w:val="1"/>
      <w:numFmt w:val="decimal"/>
      <w:lvlText w:val="%1.%2.%3"/>
      <w:lvlJc w:val="left"/>
      <w:pPr>
        <w:tabs>
          <w:tab w:val="num" w:pos="1134"/>
        </w:tabs>
        <w:ind w:left="1985" w:hanging="851"/>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6F761BE"/>
    <w:multiLevelType w:val="hybridMultilevel"/>
    <w:tmpl w:val="ED8806A0"/>
    <w:lvl w:ilvl="0" w:tplc="7E9488EA">
      <w:start w:val="1"/>
      <w:numFmt w:val="lowerRoman"/>
      <w:lvlText w:val="%1."/>
      <w:lvlJc w:val="left"/>
      <w:pPr>
        <w:ind w:left="12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F4AB28C">
      <w:start w:val="1"/>
      <w:numFmt w:val="lowerLetter"/>
      <w:lvlText w:val="%2"/>
      <w:lvlJc w:val="left"/>
      <w:pPr>
        <w:ind w:left="12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C16AE84">
      <w:start w:val="1"/>
      <w:numFmt w:val="lowerRoman"/>
      <w:lvlText w:val="%3"/>
      <w:lvlJc w:val="left"/>
      <w:pPr>
        <w:ind w:left="19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6E08286">
      <w:start w:val="1"/>
      <w:numFmt w:val="decimal"/>
      <w:lvlText w:val="%4"/>
      <w:lvlJc w:val="left"/>
      <w:pPr>
        <w:ind w:left="27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E3E51C4">
      <w:start w:val="1"/>
      <w:numFmt w:val="lowerLetter"/>
      <w:lvlText w:val="%5"/>
      <w:lvlJc w:val="left"/>
      <w:pPr>
        <w:ind w:left="34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D4C2FBE">
      <w:start w:val="1"/>
      <w:numFmt w:val="lowerRoman"/>
      <w:lvlText w:val="%6"/>
      <w:lvlJc w:val="left"/>
      <w:pPr>
        <w:ind w:left="41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8EC6DF6">
      <w:start w:val="1"/>
      <w:numFmt w:val="decimal"/>
      <w:lvlText w:val="%7"/>
      <w:lvlJc w:val="left"/>
      <w:pPr>
        <w:ind w:left="48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EE48AAC">
      <w:start w:val="1"/>
      <w:numFmt w:val="lowerLetter"/>
      <w:lvlText w:val="%8"/>
      <w:lvlJc w:val="left"/>
      <w:pPr>
        <w:ind w:left="55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16A61C8">
      <w:start w:val="1"/>
      <w:numFmt w:val="lowerRoman"/>
      <w:lvlText w:val="%9"/>
      <w:lvlJc w:val="left"/>
      <w:pPr>
        <w:ind w:left="6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67EB6EDA"/>
    <w:multiLevelType w:val="hybridMultilevel"/>
    <w:tmpl w:val="961E8FF8"/>
    <w:lvl w:ilvl="0" w:tplc="70FC180A">
      <w:start w:val="1"/>
      <w:numFmt w:val="bullet"/>
      <w:lvlText w:val=""/>
      <w:lvlJc w:val="left"/>
      <w:pPr>
        <w:ind w:left="720" w:hanging="360"/>
      </w:pPr>
      <w:rPr>
        <w:rFonts w:ascii="Wingdings" w:hAnsi="Wingdings" w:hint="default"/>
        <w:color w:val="A6A6A6"/>
      </w:rPr>
    </w:lvl>
    <w:lvl w:ilvl="1" w:tplc="04090003" w:tentative="1">
      <w:start w:val="1"/>
      <w:numFmt w:val="bullet"/>
      <w:lvlText w:val="o"/>
      <w:lvlJc w:val="left"/>
      <w:pPr>
        <w:ind w:left="1440" w:hanging="360"/>
      </w:pPr>
      <w:rPr>
        <w:rFonts w:ascii="Courier New" w:hAnsi="Courier New" w:cs="Courier New" w:hint="default"/>
      </w:rPr>
    </w:lvl>
    <w:lvl w:ilvl="2" w:tplc="B02C0534">
      <w:start w:val="1"/>
      <w:numFmt w:val="bullet"/>
      <w:pStyle w:val="P-NumberedBulletLevel2"/>
      <w:lvlText w:val=""/>
      <w:lvlJc w:val="left"/>
      <w:pPr>
        <w:ind w:left="2160" w:hanging="360"/>
      </w:pPr>
      <w:rPr>
        <w:rFonts w:ascii="Wingdings" w:hAnsi="Wingdings" w:hint="default"/>
        <w:color w:val="000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8989632"/>
    <w:multiLevelType w:val="multilevel"/>
    <w:tmpl w:val="9B00F46C"/>
    <w:lvl w:ilvl="0">
      <w:start w:val="1"/>
      <w:numFmt w:val="lowerRoman"/>
      <w:lvlText w:val="%1."/>
      <w:lvlJc w:val="righ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A5F1E5F"/>
    <w:multiLevelType w:val="hybridMultilevel"/>
    <w:tmpl w:val="1376070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15:restartNumberingAfterBreak="0">
    <w:nsid w:val="6ACB3E29"/>
    <w:multiLevelType w:val="hybridMultilevel"/>
    <w:tmpl w:val="AACE0E0C"/>
    <w:lvl w:ilvl="0" w:tplc="811C7730">
      <w:start w:val="1"/>
      <w:numFmt w:val="bullet"/>
      <w:pStyle w:val="P-ArticleTitle"/>
      <w:lvlText w:val=""/>
      <w:lvlJc w:val="left"/>
      <w:pPr>
        <w:tabs>
          <w:tab w:val="num" w:pos="360"/>
        </w:tabs>
        <w:ind w:left="360" w:hanging="360"/>
      </w:pPr>
      <w:rPr>
        <w:rFonts w:ascii="Wingdings" w:hAnsi="Wingdings" w:hint="default"/>
        <w:color w:val="auto"/>
        <w:sz w:val="18"/>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7" w15:restartNumberingAfterBreak="0">
    <w:nsid w:val="6CC0484A"/>
    <w:multiLevelType w:val="hybridMultilevel"/>
    <w:tmpl w:val="B6929CF0"/>
    <w:lvl w:ilvl="0" w:tplc="15D86658">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8" w15:restartNumberingAfterBreak="0">
    <w:nsid w:val="6D00552C"/>
    <w:multiLevelType w:val="hybridMultilevel"/>
    <w:tmpl w:val="8EB684F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9" w15:restartNumberingAfterBreak="0">
    <w:nsid w:val="6FEE4925"/>
    <w:multiLevelType w:val="multilevel"/>
    <w:tmpl w:val="C226B346"/>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00" w15:restartNumberingAfterBreak="0">
    <w:nsid w:val="6FFD0C26"/>
    <w:multiLevelType w:val="multilevel"/>
    <w:tmpl w:val="84EE1114"/>
    <w:lvl w:ilvl="0">
      <w:start w:val="7"/>
      <w:numFmt w:val="decimal"/>
      <w:lvlText w:val="%1"/>
      <w:lvlJc w:val="left"/>
      <w:pPr>
        <w:ind w:left="981" w:hanging="677"/>
      </w:pPr>
      <w:rPr>
        <w:rFonts w:hint="default"/>
      </w:rPr>
    </w:lvl>
    <w:lvl w:ilvl="1">
      <w:start w:val="3"/>
      <w:numFmt w:val="decimal"/>
      <w:lvlText w:val="%1.%2."/>
      <w:lvlJc w:val="left"/>
      <w:pPr>
        <w:ind w:left="981" w:hanging="677"/>
      </w:pPr>
      <w:rPr>
        <w:rFonts w:ascii="Calibri" w:eastAsia="Calibri" w:hAnsi="Calibri" w:cs="Calibri" w:hint="default"/>
        <w:b w:val="0"/>
        <w:bCs w:val="0"/>
        <w:i w:val="0"/>
        <w:iCs w:val="0"/>
        <w:spacing w:val="-2"/>
        <w:w w:val="103"/>
        <w:sz w:val="20"/>
        <w:szCs w:val="20"/>
      </w:rPr>
    </w:lvl>
    <w:lvl w:ilvl="2">
      <w:start w:val="1"/>
      <w:numFmt w:val="decimal"/>
      <w:lvlText w:val="%1.%2.%3"/>
      <w:lvlJc w:val="left"/>
      <w:pPr>
        <w:ind w:left="981" w:hanging="677"/>
      </w:pPr>
      <w:rPr>
        <w:rFonts w:ascii="Calibri" w:eastAsia="Calibri" w:hAnsi="Calibri" w:cs="Calibri" w:hint="default"/>
        <w:b w:val="0"/>
        <w:bCs w:val="0"/>
        <w:i w:val="0"/>
        <w:iCs w:val="0"/>
        <w:spacing w:val="-5"/>
        <w:w w:val="103"/>
        <w:sz w:val="20"/>
        <w:szCs w:val="20"/>
      </w:rPr>
    </w:lvl>
    <w:lvl w:ilvl="3">
      <w:numFmt w:val="bullet"/>
      <w:lvlText w:val="•"/>
      <w:lvlJc w:val="left"/>
      <w:pPr>
        <w:ind w:left="3860" w:hanging="677"/>
      </w:pPr>
      <w:rPr>
        <w:rFonts w:hint="default"/>
      </w:rPr>
    </w:lvl>
    <w:lvl w:ilvl="4">
      <w:numFmt w:val="bullet"/>
      <w:lvlText w:val="•"/>
      <w:lvlJc w:val="left"/>
      <w:pPr>
        <w:ind w:left="4820" w:hanging="677"/>
      </w:pPr>
      <w:rPr>
        <w:rFonts w:hint="default"/>
      </w:rPr>
    </w:lvl>
    <w:lvl w:ilvl="5">
      <w:numFmt w:val="bullet"/>
      <w:lvlText w:val="•"/>
      <w:lvlJc w:val="left"/>
      <w:pPr>
        <w:ind w:left="5780" w:hanging="677"/>
      </w:pPr>
      <w:rPr>
        <w:rFonts w:hint="default"/>
      </w:rPr>
    </w:lvl>
    <w:lvl w:ilvl="6">
      <w:numFmt w:val="bullet"/>
      <w:lvlText w:val="•"/>
      <w:lvlJc w:val="left"/>
      <w:pPr>
        <w:ind w:left="6740" w:hanging="677"/>
      </w:pPr>
      <w:rPr>
        <w:rFonts w:hint="default"/>
      </w:rPr>
    </w:lvl>
    <w:lvl w:ilvl="7">
      <w:numFmt w:val="bullet"/>
      <w:lvlText w:val="•"/>
      <w:lvlJc w:val="left"/>
      <w:pPr>
        <w:ind w:left="7700" w:hanging="677"/>
      </w:pPr>
      <w:rPr>
        <w:rFonts w:hint="default"/>
      </w:rPr>
    </w:lvl>
    <w:lvl w:ilvl="8">
      <w:numFmt w:val="bullet"/>
      <w:lvlText w:val="•"/>
      <w:lvlJc w:val="left"/>
      <w:pPr>
        <w:ind w:left="8660" w:hanging="677"/>
      </w:pPr>
      <w:rPr>
        <w:rFonts w:hint="default"/>
      </w:rPr>
    </w:lvl>
  </w:abstractNum>
  <w:abstractNum w:abstractNumId="101" w15:restartNumberingAfterBreak="0">
    <w:nsid w:val="714076DB"/>
    <w:multiLevelType w:val="multilevel"/>
    <w:tmpl w:val="BF8A8808"/>
    <w:lvl w:ilvl="0">
      <w:start w:val="1"/>
      <w:numFmt w:val="decimal"/>
      <w:lvlText w:val="%1."/>
      <w:lvlJc w:val="left"/>
      <w:pPr>
        <w:ind w:left="345" w:hanging="360"/>
      </w:pPr>
      <w:rPr>
        <w:rFonts w:eastAsia="Arial" w:cs="Arial" w:hint="default"/>
        <w:b/>
      </w:rPr>
    </w:lvl>
    <w:lvl w:ilvl="1">
      <w:start w:val="3"/>
      <w:numFmt w:val="decimal"/>
      <w:isLgl/>
      <w:lvlText w:val="%1.%2"/>
      <w:lvlJc w:val="left"/>
      <w:pPr>
        <w:ind w:left="465" w:hanging="465"/>
      </w:pPr>
      <w:rPr>
        <w:rFonts w:hint="default"/>
      </w:rPr>
    </w:lvl>
    <w:lvl w:ilvl="2">
      <w:start w:val="1"/>
      <w:numFmt w:val="decimal"/>
      <w:isLgl/>
      <w:lvlText w:val="%1.%2.%3"/>
      <w:lvlJc w:val="left"/>
      <w:pPr>
        <w:ind w:left="705" w:hanging="720"/>
      </w:pPr>
      <w:rPr>
        <w:rFonts w:hint="default"/>
      </w:rPr>
    </w:lvl>
    <w:lvl w:ilvl="3">
      <w:start w:val="1"/>
      <w:numFmt w:val="decimal"/>
      <w:isLgl/>
      <w:lvlText w:val="%1.%2.%3.%4"/>
      <w:lvlJc w:val="left"/>
      <w:pPr>
        <w:ind w:left="705" w:hanging="720"/>
      </w:pPr>
      <w:rPr>
        <w:rFonts w:hint="default"/>
      </w:rPr>
    </w:lvl>
    <w:lvl w:ilvl="4">
      <w:start w:val="1"/>
      <w:numFmt w:val="decimal"/>
      <w:isLgl/>
      <w:lvlText w:val="%1.%2.%3.%4.%5"/>
      <w:lvlJc w:val="left"/>
      <w:pPr>
        <w:ind w:left="1065" w:hanging="1080"/>
      </w:pPr>
      <w:rPr>
        <w:rFonts w:hint="default"/>
      </w:rPr>
    </w:lvl>
    <w:lvl w:ilvl="5">
      <w:start w:val="1"/>
      <w:numFmt w:val="decimal"/>
      <w:isLgl/>
      <w:lvlText w:val="%1.%2.%3.%4.%5.%6"/>
      <w:lvlJc w:val="left"/>
      <w:pPr>
        <w:ind w:left="1065" w:hanging="1080"/>
      </w:pPr>
      <w:rPr>
        <w:rFonts w:hint="default"/>
      </w:rPr>
    </w:lvl>
    <w:lvl w:ilvl="6">
      <w:start w:val="1"/>
      <w:numFmt w:val="decimal"/>
      <w:isLgl/>
      <w:lvlText w:val="%1.%2.%3.%4.%5.%6.%7"/>
      <w:lvlJc w:val="left"/>
      <w:pPr>
        <w:ind w:left="1425" w:hanging="1440"/>
      </w:pPr>
      <w:rPr>
        <w:rFonts w:hint="default"/>
      </w:rPr>
    </w:lvl>
    <w:lvl w:ilvl="7">
      <w:start w:val="1"/>
      <w:numFmt w:val="decimal"/>
      <w:isLgl/>
      <w:lvlText w:val="%1.%2.%3.%4.%5.%6.%7.%8"/>
      <w:lvlJc w:val="left"/>
      <w:pPr>
        <w:ind w:left="1425" w:hanging="1440"/>
      </w:pPr>
      <w:rPr>
        <w:rFonts w:hint="default"/>
      </w:rPr>
    </w:lvl>
    <w:lvl w:ilvl="8">
      <w:start w:val="1"/>
      <w:numFmt w:val="decimal"/>
      <w:isLgl/>
      <w:lvlText w:val="%1.%2.%3.%4.%5.%6.%7.%8.%9"/>
      <w:lvlJc w:val="left"/>
      <w:pPr>
        <w:ind w:left="1785" w:hanging="1800"/>
      </w:pPr>
      <w:rPr>
        <w:rFonts w:hint="default"/>
      </w:rPr>
    </w:lvl>
  </w:abstractNum>
  <w:abstractNum w:abstractNumId="102" w15:restartNumberingAfterBreak="0">
    <w:nsid w:val="74802D74"/>
    <w:multiLevelType w:val="hybridMultilevel"/>
    <w:tmpl w:val="CF48B17A"/>
    <w:lvl w:ilvl="0" w:tplc="0408000B">
      <w:start w:val="1"/>
      <w:numFmt w:val="bullet"/>
      <w:lvlText w:val=""/>
      <w:lvlJc w:val="left"/>
      <w:pPr>
        <w:ind w:left="294" w:hanging="360"/>
      </w:pPr>
      <w:rPr>
        <w:rFonts w:ascii="Wingdings" w:hAnsi="Wingdings"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03" w15:restartNumberingAfterBreak="0">
    <w:nsid w:val="74AE0252"/>
    <w:multiLevelType w:val="hybridMultilevel"/>
    <w:tmpl w:val="7FB6D57A"/>
    <w:lvl w:ilvl="0" w:tplc="419A3A06">
      <w:start w:val="1"/>
      <w:numFmt w:val="bullet"/>
      <w:lvlText w:val=""/>
      <w:lvlJc w:val="left"/>
      <w:pPr>
        <w:ind w:left="10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790832C">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AD4082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A30ED2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C628DB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E8817A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31C39C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24CE77C">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C763A2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74BE77EA"/>
    <w:multiLevelType w:val="hybridMultilevel"/>
    <w:tmpl w:val="CFB880D4"/>
    <w:lvl w:ilvl="0" w:tplc="D798749E">
      <w:start w:val="1"/>
      <w:numFmt w:val="bullet"/>
      <w:pStyle w:val="P-UnderlineGrey"/>
      <w:lvlText w:val=""/>
      <w:lvlJc w:val="left"/>
      <w:pPr>
        <w:ind w:left="735" w:hanging="360"/>
      </w:pPr>
      <w:rPr>
        <w:rFonts w:ascii="Wingdings" w:hAnsi="Wingdings" w:hint="default"/>
      </w:rPr>
    </w:lvl>
    <w:lvl w:ilvl="1" w:tplc="04080003" w:tentative="1">
      <w:start w:val="1"/>
      <w:numFmt w:val="bullet"/>
      <w:lvlText w:val="o"/>
      <w:lvlJc w:val="left"/>
      <w:pPr>
        <w:ind w:left="1455" w:hanging="360"/>
      </w:pPr>
      <w:rPr>
        <w:rFonts w:ascii="Courier New" w:hAnsi="Courier New" w:cs="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cs="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cs="Courier New" w:hint="default"/>
      </w:rPr>
    </w:lvl>
    <w:lvl w:ilvl="8" w:tplc="04080005" w:tentative="1">
      <w:start w:val="1"/>
      <w:numFmt w:val="bullet"/>
      <w:lvlText w:val=""/>
      <w:lvlJc w:val="left"/>
      <w:pPr>
        <w:ind w:left="6495" w:hanging="360"/>
      </w:pPr>
      <w:rPr>
        <w:rFonts w:ascii="Wingdings" w:hAnsi="Wingdings" w:hint="default"/>
      </w:rPr>
    </w:lvl>
  </w:abstractNum>
  <w:abstractNum w:abstractNumId="105" w15:restartNumberingAfterBreak="0">
    <w:nsid w:val="755C0B58"/>
    <w:multiLevelType w:val="hybridMultilevel"/>
    <w:tmpl w:val="F98AC76E"/>
    <w:lvl w:ilvl="0" w:tplc="3CBE9926">
      <w:start w:val="1"/>
      <w:numFmt w:val="decimal"/>
      <w:pStyle w:val="P-BulletTextLevel3"/>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6" w15:restartNumberingAfterBreak="0">
    <w:nsid w:val="792549CE"/>
    <w:multiLevelType w:val="hybridMultilevel"/>
    <w:tmpl w:val="14264B80"/>
    <w:lvl w:ilvl="0" w:tplc="6A106E2C">
      <w:start w:val="1"/>
      <w:numFmt w:val="decimal"/>
      <w:lvlText w:val="%1."/>
      <w:lvlJc w:val="left"/>
      <w:pPr>
        <w:ind w:left="3240" w:hanging="360"/>
      </w:pPr>
      <w:rPr>
        <w:rFonts w:hint="default"/>
      </w:rPr>
    </w:lvl>
    <w:lvl w:ilvl="1" w:tplc="04080019" w:tentative="1">
      <w:start w:val="1"/>
      <w:numFmt w:val="lowerLetter"/>
      <w:lvlText w:val="%2."/>
      <w:lvlJc w:val="left"/>
      <w:pPr>
        <w:ind w:left="3960" w:hanging="360"/>
      </w:pPr>
    </w:lvl>
    <w:lvl w:ilvl="2" w:tplc="0408001B" w:tentative="1">
      <w:start w:val="1"/>
      <w:numFmt w:val="lowerRoman"/>
      <w:lvlText w:val="%3."/>
      <w:lvlJc w:val="right"/>
      <w:pPr>
        <w:ind w:left="4680" w:hanging="180"/>
      </w:pPr>
    </w:lvl>
    <w:lvl w:ilvl="3" w:tplc="0408000F" w:tentative="1">
      <w:start w:val="1"/>
      <w:numFmt w:val="decimal"/>
      <w:lvlText w:val="%4."/>
      <w:lvlJc w:val="left"/>
      <w:pPr>
        <w:ind w:left="5400" w:hanging="360"/>
      </w:pPr>
    </w:lvl>
    <w:lvl w:ilvl="4" w:tplc="04080019" w:tentative="1">
      <w:start w:val="1"/>
      <w:numFmt w:val="lowerLetter"/>
      <w:lvlText w:val="%5."/>
      <w:lvlJc w:val="left"/>
      <w:pPr>
        <w:ind w:left="6120" w:hanging="360"/>
      </w:pPr>
    </w:lvl>
    <w:lvl w:ilvl="5" w:tplc="0408001B" w:tentative="1">
      <w:start w:val="1"/>
      <w:numFmt w:val="lowerRoman"/>
      <w:lvlText w:val="%6."/>
      <w:lvlJc w:val="right"/>
      <w:pPr>
        <w:ind w:left="6840" w:hanging="180"/>
      </w:pPr>
    </w:lvl>
    <w:lvl w:ilvl="6" w:tplc="0408000F" w:tentative="1">
      <w:start w:val="1"/>
      <w:numFmt w:val="decimal"/>
      <w:lvlText w:val="%7."/>
      <w:lvlJc w:val="left"/>
      <w:pPr>
        <w:ind w:left="7560" w:hanging="360"/>
      </w:pPr>
    </w:lvl>
    <w:lvl w:ilvl="7" w:tplc="04080019" w:tentative="1">
      <w:start w:val="1"/>
      <w:numFmt w:val="lowerLetter"/>
      <w:lvlText w:val="%8."/>
      <w:lvlJc w:val="left"/>
      <w:pPr>
        <w:ind w:left="8280" w:hanging="360"/>
      </w:pPr>
    </w:lvl>
    <w:lvl w:ilvl="8" w:tplc="0408001B" w:tentative="1">
      <w:start w:val="1"/>
      <w:numFmt w:val="lowerRoman"/>
      <w:lvlText w:val="%9."/>
      <w:lvlJc w:val="right"/>
      <w:pPr>
        <w:ind w:left="9000" w:hanging="180"/>
      </w:pPr>
    </w:lvl>
  </w:abstractNum>
  <w:abstractNum w:abstractNumId="107" w15:restartNumberingAfterBreak="0">
    <w:nsid w:val="795A541C"/>
    <w:multiLevelType w:val="hybridMultilevel"/>
    <w:tmpl w:val="D99CD838"/>
    <w:lvl w:ilvl="0" w:tplc="9294E5E0">
      <w:start w:val="1"/>
      <w:numFmt w:val="decimal"/>
      <w:lvlText w:val="%1."/>
      <w:lvlJc w:val="left"/>
      <w:pPr>
        <w:ind w:left="981" w:hanging="324"/>
      </w:pPr>
      <w:rPr>
        <w:rFonts w:ascii="Calibri" w:eastAsia="Calibri" w:hAnsi="Calibri" w:cs="Calibri" w:hint="default"/>
        <w:b w:val="0"/>
        <w:bCs w:val="0"/>
        <w:i w:val="0"/>
        <w:iCs w:val="0"/>
        <w:w w:val="103"/>
        <w:sz w:val="20"/>
        <w:szCs w:val="20"/>
      </w:rPr>
    </w:lvl>
    <w:lvl w:ilvl="1" w:tplc="6122EAEA">
      <w:numFmt w:val="bullet"/>
      <w:lvlText w:val=""/>
      <w:lvlJc w:val="left"/>
      <w:pPr>
        <w:ind w:left="1514" w:hanging="195"/>
      </w:pPr>
      <w:rPr>
        <w:rFonts w:ascii="Symbol" w:eastAsia="Symbol" w:hAnsi="Symbol" w:cs="Symbol" w:hint="default"/>
        <w:b w:val="0"/>
        <w:bCs w:val="0"/>
        <w:i w:val="0"/>
        <w:iCs w:val="0"/>
        <w:w w:val="103"/>
        <w:sz w:val="20"/>
        <w:szCs w:val="20"/>
      </w:rPr>
    </w:lvl>
    <w:lvl w:ilvl="2" w:tplc="C846C070">
      <w:numFmt w:val="bullet"/>
      <w:lvlText w:val="•"/>
      <w:lvlJc w:val="left"/>
      <w:pPr>
        <w:ind w:left="2526" w:hanging="195"/>
      </w:pPr>
      <w:rPr>
        <w:rFonts w:hint="default"/>
      </w:rPr>
    </w:lvl>
    <w:lvl w:ilvl="3" w:tplc="2D76978C">
      <w:numFmt w:val="bullet"/>
      <w:lvlText w:val="•"/>
      <w:lvlJc w:val="left"/>
      <w:pPr>
        <w:ind w:left="3533" w:hanging="195"/>
      </w:pPr>
      <w:rPr>
        <w:rFonts w:hint="default"/>
      </w:rPr>
    </w:lvl>
    <w:lvl w:ilvl="4" w:tplc="47446C9A">
      <w:numFmt w:val="bullet"/>
      <w:lvlText w:val="•"/>
      <w:lvlJc w:val="left"/>
      <w:pPr>
        <w:ind w:left="4540" w:hanging="195"/>
      </w:pPr>
      <w:rPr>
        <w:rFonts w:hint="default"/>
      </w:rPr>
    </w:lvl>
    <w:lvl w:ilvl="5" w:tplc="B6BCDAAC">
      <w:numFmt w:val="bullet"/>
      <w:lvlText w:val="•"/>
      <w:lvlJc w:val="left"/>
      <w:pPr>
        <w:ind w:left="5546" w:hanging="195"/>
      </w:pPr>
      <w:rPr>
        <w:rFonts w:hint="default"/>
      </w:rPr>
    </w:lvl>
    <w:lvl w:ilvl="6" w:tplc="92A40C28">
      <w:numFmt w:val="bullet"/>
      <w:lvlText w:val="•"/>
      <w:lvlJc w:val="left"/>
      <w:pPr>
        <w:ind w:left="6553" w:hanging="195"/>
      </w:pPr>
      <w:rPr>
        <w:rFonts w:hint="default"/>
      </w:rPr>
    </w:lvl>
    <w:lvl w:ilvl="7" w:tplc="AEF67FF8">
      <w:numFmt w:val="bullet"/>
      <w:lvlText w:val="•"/>
      <w:lvlJc w:val="left"/>
      <w:pPr>
        <w:ind w:left="7560" w:hanging="195"/>
      </w:pPr>
      <w:rPr>
        <w:rFonts w:hint="default"/>
      </w:rPr>
    </w:lvl>
    <w:lvl w:ilvl="8" w:tplc="B8BCB64C">
      <w:numFmt w:val="bullet"/>
      <w:lvlText w:val="•"/>
      <w:lvlJc w:val="left"/>
      <w:pPr>
        <w:ind w:left="8566" w:hanging="195"/>
      </w:pPr>
      <w:rPr>
        <w:rFonts w:hint="default"/>
      </w:rPr>
    </w:lvl>
  </w:abstractNum>
  <w:abstractNum w:abstractNumId="108" w15:restartNumberingAfterBreak="0">
    <w:nsid w:val="7DA03E8C"/>
    <w:multiLevelType w:val="hybridMultilevel"/>
    <w:tmpl w:val="A41C65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9" w15:restartNumberingAfterBreak="0">
    <w:nsid w:val="7DF862C4"/>
    <w:multiLevelType w:val="hybridMultilevel"/>
    <w:tmpl w:val="54D277A8"/>
    <w:lvl w:ilvl="0" w:tplc="2A1E060C">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0" w15:restartNumberingAfterBreak="0">
    <w:nsid w:val="7E775D1B"/>
    <w:multiLevelType w:val="multilevel"/>
    <w:tmpl w:val="7D9EBA4C"/>
    <w:lvl w:ilvl="0">
      <w:start w:val="3"/>
      <w:numFmt w:val="decimal"/>
      <w:lvlText w:val="%1."/>
      <w:lvlJc w:val="left"/>
      <w:pPr>
        <w:ind w:left="1658" w:hanging="279"/>
      </w:pPr>
      <w:rPr>
        <w:rFonts w:hint="default"/>
        <w:w w:val="103"/>
      </w:rPr>
    </w:lvl>
    <w:lvl w:ilvl="1">
      <w:start w:val="1"/>
      <w:numFmt w:val="decimal"/>
      <w:lvlText w:val="%1.%2"/>
      <w:lvlJc w:val="left"/>
      <w:pPr>
        <w:ind w:left="1658" w:hanging="339"/>
      </w:pPr>
      <w:rPr>
        <w:rFonts w:ascii="Calibri" w:eastAsia="Calibri" w:hAnsi="Calibri" w:cs="Calibri" w:hint="default"/>
        <w:b w:val="0"/>
        <w:bCs w:val="0"/>
        <w:i w:val="0"/>
        <w:iCs w:val="0"/>
        <w:w w:val="103"/>
        <w:sz w:val="20"/>
        <w:szCs w:val="20"/>
      </w:rPr>
    </w:lvl>
    <w:lvl w:ilvl="2">
      <w:start w:val="1"/>
      <w:numFmt w:val="decimal"/>
      <w:lvlText w:val="%1.%2.%3"/>
      <w:lvlJc w:val="left"/>
      <w:pPr>
        <w:ind w:left="2056" w:hanging="677"/>
      </w:pPr>
      <w:rPr>
        <w:rFonts w:ascii="Calibri" w:eastAsia="Calibri" w:hAnsi="Calibri" w:cs="Calibri" w:hint="default"/>
        <w:b w:val="0"/>
        <w:bCs w:val="0"/>
        <w:i w:val="0"/>
        <w:iCs w:val="0"/>
        <w:spacing w:val="-5"/>
        <w:w w:val="103"/>
        <w:sz w:val="20"/>
        <w:szCs w:val="20"/>
      </w:rPr>
    </w:lvl>
    <w:lvl w:ilvl="3">
      <w:numFmt w:val="bullet"/>
      <w:lvlText w:val="•"/>
      <w:lvlJc w:val="left"/>
      <w:pPr>
        <w:ind w:left="3953" w:hanging="677"/>
      </w:pPr>
      <w:rPr>
        <w:rFonts w:hint="default"/>
      </w:rPr>
    </w:lvl>
    <w:lvl w:ilvl="4">
      <w:numFmt w:val="bullet"/>
      <w:lvlText w:val="•"/>
      <w:lvlJc w:val="left"/>
      <w:pPr>
        <w:ind w:left="4900" w:hanging="677"/>
      </w:pPr>
      <w:rPr>
        <w:rFonts w:hint="default"/>
      </w:rPr>
    </w:lvl>
    <w:lvl w:ilvl="5">
      <w:numFmt w:val="bullet"/>
      <w:lvlText w:val="•"/>
      <w:lvlJc w:val="left"/>
      <w:pPr>
        <w:ind w:left="5846" w:hanging="677"/>
      </w:pPr>
      <w:rPr>
        <w:rFonts w:hint="default"/>
      </w:rPr>
    </w:lvl>
    <w:lvl w:ilvl="6">
      <w:numFmt w:val="bullet"/>
      <w:lvlText w:val="•"/>
      <w:lvlJc w:val="left"/>
      <w:pPr>
        <w:ind w:left="6793" w:hanging="677"/>
      </w:pPr>
      <w:rPr>
        <w:rFonts w:hint="default"/>
      </w:rPr>
    </w:lvl>
    <w:lvl w:ilvl="7">
      <w:numFmt w:val="bullet"/>
      <w:lvlText w:val="•"/>
      <w:lvlJc w:val="left"/>
      <w:pPr>
        <w:ind w:left="7740" w:hanging="677"/>
      </w:pPr>
      <w:rPr>
        <w:rFonts w:hint="default"/>
      </w:rPr>
    </w:lvl>
    <w:lvl w:ilvl="8">
      <w:numFmt w:val="bullet"/>
      <w:lvlText w:val="•"/>
      <w:lvlJc w:val="left"/>
      <w:pPr>
        <w:ind w:left="8686" w:hanging="677"/>
      </w:pPr>
      <w:rPr>
        <w:rFonts w:hint="default"/>
      </w:rPr>
    </w:lvl>
  </w:abstractNum>
  <w:abstractNum w:abstractNumId="111" w15:restartNumberingAfterBreak="0">
    <w:nsid w:val="7ECB017A"/>
    <w:multiLevelType w:val="multilevel"/>
    <w:tmpl w:val="9B1037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2" w15:restartNumberingAfterBreak="0">
    <w:nsid w:val="7FB7605F"/>
    <w:multiLevelType w:val="hybridMultilevel"/>
    <w:tmpl w:val="D0F031D8"/>
    <w:lvl w:ilvl="0" w:tplc="6CB00770">
      <w:start w:val="1"/>
      <w:numFmt w:val="bullet"/>
      <w:lvlText w:val="●"/>
      <w:lvlJc w:val="left"/>
      <w:pPr>
        <w:ind w:left="720" w:hanging="360"/>
      </w:pPr>
      <w:rPr>
        <w:u w:val="none"/>
      </w:rPr>
    </w:lvl>
    <w:lvl w:ilvl="1" w:tplc="A5D0AD24">
      <w:start w:val="1"/>
      <w:numFmt w:val="bullet"/>
      <w:lvlText w:val="○"/>
      <w:lvlJc w:val="left"/>
      <w:pPr>
        <w:ind w:left="1440" w:hanging="360"/>
      </w:pPr>
      <w:rPr>
        <w:u w:val="none"/>
      </w:rPr>
    </w:lvl>
    <w:lvl w:ilvl="2" w:tplc="BBB23B6C">
      <w:start w:val="1"/>
      <w:numFmt w:val="bullet"/>
      <w:lvlText w:val="■"/>
      <w:lvlJc w:val="left"/>
      <w:pPr>
        <w:ind w:left="2160" w:hanging="360"/>
      </w:pPr>
      <w:rPr>
        <w:u w:val="none"/>
      </w:rPr>
    </w:lvl>
    <w:lvl w:ilvl="3" w:tplc="0BF2BC3A">
      <w:start w:val="1"/>
      <w:numFmt w:val="bullet"/>
      <w:lvlText w:val="●"/>
      <w:lvlJc w:val="left"/>
      <w:pPr>
        <w:ind w:left="2880" w:hanging="360"/>
      </w:pPr>
      <w:rPr>
        <w:u w:val="none"/>
      </w:rPr>
    </w:lvl>
    <w:lvl w:ilvl="4" w:tplc="A3A697CE">
      <w:start w:val="1"/>
      <w:numFmt w:val="bullet"/>
      <w:lvlText w:val="○"/>
      <w:lvlJc w:val="left"/>
      <w:pPr>
        <w:ind w:left="3600" w:hanging="360"/>
      </w:pPr>
      <w:rPr>
        <w:u w:val="none"/>
      </w:rPr>
    </w:lvl>
    <w:lvl w:ilvl="5" w:tplc="65AA957E">
      <w:start w:val="1"/>
      <w:numFmt w:val="bullet"/>
      <w:lvlText w:val="■"/>
      <w:lvlJc w:val="left"/>
      <w:pPr>
        <w:ind w:left="4320" w:hanging="360"/>
      </w:pPr>
      <w:rPr>
        <w:u w:val="none"/>
      </w:rPr>
    </w:lvl>
    <w:lvl w:ilvl="6" w:tplc="7E54EA72">
      <w:start w:val="1"/>
      <w:numFmt w:val="bullet"/>
      <w:lvlText w:val="●"/>
      <w:lvlJc w:val="left"/>
      <w:pPr>
        <w:ind w:left="5040" w:hanging="360"/>
      </w:pPr>
      <w:rPr>
        <w:u w:val="none"/>
      </w:rPr>
    </w:lvl>
    <w:lvl w:ilvl="7" w:tplc="D6BA5AD4">
      <w:start w:val="1"/>
      <w:numFmt w:val="bullet"/>
      <w:lvlText w:val="○"/>
      <w:lvlJc w:val="left"/>
      <w:pPr>
        <w:ind w:left="5760" w:hanging="360"/>
      </w:pPr>
      <w:rPr>
        <w:u w:val="none"/>
      </w:rPr>
    </w:lvl>
    <w:lvl w:ilvl="8" w:tplc="F3746A3C">
      <w:start w:val="1"/>
      <w:numFmt w:val="bullet"/>
      <w:lvlText w:val="■"/>
      <w:lvlJc w:val="left"/>
      <w:pPr>
        <w:ind w:left="6480" w:hanging="360"/>
      </w:pPr>
      <w:rPr>
        <w:u w:val="none"/>
      </w:rPr>
    </w:lvl>
  </w:abstractNum>
  <w:num w:numId="1">
    <w:abstractNumId w:val="47"/>
  </w:num>
  <w:num w:numId="2">
    <w:abstractNumId w:val="53"/>
  </w:num>
  <w:num w:numId="3">
    <w:abstractNumId w:val="75"/>
  </w:num>
  <w:num w:numId="4">
    <w:abstractNumId w:val="112"/>
  </w:num>
  <w:num w:numId="5">
    <w:abstractNumId w:val="63"/>
  </w:num>
  <w:num w:numId="6">
    <w:abstractNumId w:val="19"/>
  </w:num>
  <w:num w:numId="7">
    <w:abstractNumId w:val="3"/>
  </w:num>
  <w:num w:numId="8">
    <w:abstractNumId w:val="4"/>
  </w:num>
  <w:num w:numId="9">
    <w:abstractNumId w:val="98"/>
  </w:num>
  <w:num w:numId="10">
    <w:abstractNumId w:val="10"/>
  </w:num>
  <w:num w:numId="11">
    <w:abstractNumId w:val="51"/>
  </w:num>
  <w:num w:numId="12">
    <w:abstractNumId w:val="6"/>
  </w:num>
  <w:num w:numId="13">
    <w:abstractNumId w:val="80"/>
  </w:num>
  <w:num w:numId="14">
    <w:abstractNumId w:val="59"/>
  </w:num>
  <w:num w:numId="15">
    <w:abstractNumId w:val="46"/>
  </w:num>
  <w:num w:numId="16">
    <w:abstractNumId w:val="29"/>
  </w:num>
  <w:num w:numId="17">
    <w:abstractNumId w:val="24"/>
  </w:num>
  <w:num w:numId="18">
    <w:abstractNumId w:val="34"/>
  </w:num>
  <w:num w:numId="19">
    <w:abstractNumId w:val="95"/>
  </w:num>
  <w:num w:numId="20">
    <w:abstractNumId w:val="32"/>
  </w:num>
  <w:num w:numId="21">
    <w:abstractNumId w:val="108"/>
  </w:num>
  <w:num w:numId="22">
    <w:abstractNumId w:val="62"/>
  </w:num>
  <w:num w:numId="23">
    <w:abstractNumId w:val="108"/>
  </w:num>
  <w:num w:numId="24">
    <w:abstractNumId w:val="43"/>
  </w:num>
  <w:num w:numId="25">
    <w:abstractNumId w:val="28"/>
  </w:num>
  <w:num w:numId="26">
    <w:abstractNumId w:val="60"/>
  </w:num>
  <w:num w:numId="27">
    <w:abstractNumId w:val="20"/>
  </w:num>
  <w:num w:numId="28">
    <w:abstractNumId w:val="103"/>
  </w:num>
  <w:num w:numId="29">
    <w:abstractNumId w:val="92"/>
  </w:num>
  <w:num w:numId="30">
    <w:abstractNumId w:val="84"/>
  </w:num>
  <w:num w:numId="31">
    <w:abstractNumId w:val="106"/>
  </w:num>
  <w:num w:numId="32">
    <w:abstractNumId w:val="72"/>
  </w:num>
  <w:num w:numId="33">
    <w:abstractNumId w:val="15"/>
  </w:num>
  <w:num w:numId="34">
    <w:abstractNumId w:val="78"/>
  </w:num>
  <w:num w:numId="35">
    <w:abstractNumId w:val="56"/>
  </w:num>
  <w:num w:numId="36">
    <w:abstractNumId w:val="70"/>
  </w:num>
  <w:num w:numId="37">
    <w:abstractNumId w:val="14"/>
  </w:num>
  <w:num w:numId="38">
    <w:abstractNumId w:val="26"/>
  </w:num>
  <w:num w:numId="39">
    <w:abstractNumId w:val="16"/>
  </w:num>
  <w:num w:numId="40">
    <w:abstractNumId w:val="54"/>
  </w:num>
  <w:num w:numId="41">
    <w:abstractNumId w:val="76"/>
  </w:num>
  <w:num w:numId="42">
    <w:abstractNumId w:val="17"/>
  </w:num>
  <w:num w:numId="43">
    <w:abstractNumId w:val="82"/>
  </w:num>
  <w:num w:numId="44">
    <w:abstractNumId w:val="73"/>
  </w:num>
  <w:num w:numId="45">
    <w:abstractNumId w:val="107"/>
  </w:num>
  <w:num w:numId="46">
    <w:abstractNumId w:val="77"/>
  </w:num>
  <w:num w:numId="47">
    <w:abstractNumId w:val="66"/>
  </w:num>
  <w:num w:numId="48">
    <w:abstractNumId w:val="50"/>
  </w:num>
  <w:num w:numId="49">
    <w:abstractNumId w:val="100"/>
  </w:num>
  <w:num w:numId="50">
    <w:abstractNumId w:val="13"/>
  </w:num>
  <w:num w:numId="51">
    <w:abstractNumId w:val="110"/>
  </w:num>
  <w:num w:numId="52">
    <w:abstractNumId w:val="67"/>
  </w:num>
  <w:num w:numId="53">
    <w:abstractNumId w:val="42"/>
  </w:num>
  <w:num w:numId="54">
    <w:abstractNumId w:val="74"/>
  </w:num>
  <w:num w:numId="55">
    <w:abstractNumId w:val="64"/>
  </w:num>
  <w:num w:numId="56">
    <w:abstractNumId w:val="40"/>
  </w:num>
  <w:num w:numId="57">
    <w:abstractNumId w:val="22"/>
  </w:num>
  <w:num w:numId="58">
    <w:abstractNumId w:val="49"/>
  </w:num>
  <w:num w:numId="59">
    <w:abstractNumId w:val="88"/>
  </w:num>
  <w:num w:numId="60">
    <w:abstractNumId w:val="90"/>
  </w:num>
  <w:num w:numId="61">
    <w:abstractNumId w:val="31"/>
  </w:num>
  <w:num w:numId="62">
    <w:abstractNumId w:val="79"/>
  </w:num>
  <w:num w:numId="63">
    <w:abstractNumId w:val="102"/>
  </w:num>
  <w:num w:numId="64">
    <w:abstractNumId w:val="39"/>
  </w:num>
  <w:num w:numId="65">
    <w:abstractNumId w:val="87"/>
  </w:num>
  <w:num w:numId="66">
    <w:abstractNumId w:val="30"/>
  </w:num>
  <w:num w:numId="67">
    <w:abstractNumId w:val="37"/>
  </w:num>
  <w:num w:numId="68">
    <w:abstractNumId w:val="38"/>
  </w:num>
  <w:num w:numId="69">
    <w:abstractNumId w:val="36"/>
  </w:num>
  <w:num w:numId="70">
    <w:abstractNumId w:val="23"/>
  </w:num>
  <w:num w:numId="71">
    <w:abstractNumId w:val="1"/>
  </w:num>
  <w:num w:numId="72">
    <w:abstractNumId w:val="0"/>
  </w:num>
  <w:num w:numId="73">
    <w:abstractNumId w:val="2"/>
  </w:num>
  <w:num w:numId="74">
    <w:abstractNumId w:val="104"/>
  </w:num>
  <w:num w:numId="75">
    <w:abstractNumId w:val="45"/>
  </w:num>
  <w:num w:numId="76">
    <w:abstractNumId w:val="105"/>
  </w:num>
  <w:num w:numId="77">
    <w:abstractNumId w:val="57"/>
  </w:num>
  <w:num w:numId="78">
    <w:abstractNumId w:val="18"/>
  </w:num>
  <w:num w:numId="79">
    <w:abstractNumId w:val="96"/>
  </w:num>
  <w:num w:numId="80">
    <w:abstractNumId w:val="61"/>
  </w:num>
  <w:num w:numId="81">
    <w:abstractNumId w:val="9"/>
  </w:num>
  <w:num w:numId="82">
    <w:abstractNumId w:val="65"/>
  </w:num>
  <w:num w:numId="83">
    <w:abstractNumId w:val="93"/>
  </w:num>
  <w:num w:numId="84">
    <w:abstractNumId w:val="41"/>
  </w:num>
  <w:num w:numId="85">
    <w:abstractNumId w:val="68"/>
  </w:num>
  <w:num w:numId="86">
    <w:abstractNumId w:val="11"/>
  </w:num>
  <w:num w:numId="87">
    <w:abstractNumId w:val="85"/>
  </w:num>
  <w:num w:numId="88">
    <w:abstractNumId w:val="12"/>
  </w:num>
  <w:num w:numId="89">
    <w:abstractNumId w:val="69"/>
  </w:num>
  <w:num w:numId="90">
    <w:abstractNumId w:val="8"/>
  </w:num>
  <w:num w:numId="91">
    <w:abstractNumId w:val="86"/>
  </w:num>
  <w:num w:numId="92">
    <w:abstractNumId w:val="35"/>
  </w:num>
  <w:num w:numId="93">
    <w:abstractNumId w:val="101"/>
  </w:num>
  <w:num w:numId="94">
    <w:abstractNumId w:val="7"/>
  </w:num>
  <w:num w:numId="95">
    <w:abstractNumId w:val="109"/>
  </w:num>
  <w:num w:numId="96">
    <w:abstractNumId w:val="71"/>
  </w:num>
  <w:num w:numId="97">
    <w:abstractNumId w:val="91"/>
  </w:num>
  <w:num w:numId="9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3"/>
  </w:num>
  <w:num w:numId="100">
    <w:abstractNumId w:val="44"/>
  </w:num>
  <w:num w:numId="10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3"/>
  </w:num>
  <w:num w:numId="109">
    <w:abstractNumId w:val="97"/>
  </w:num>
  <w:num w:numId="110">
    <w:abstractNumId w:val="48"/>
  </w:num>
  <w:num w:numId="111">
    <w:abstractNumId w:val="27"/>
  </w:num>
  <w:num w:numId="112">
    <w:abstractNumId w:val="25"/>
  </w:num>
  <w:num w:numId="113">
    <w:abstractNumId w:val="21"/>
  </w:num>
  <w:num w:numId="114">
    <w:abstractNumId w:val="52"/>
  </w:num>
  <w:num w:numId="115">
    <w:abstractNumId w:val="58"/>
  </w:num>
  <w:num w:numId="116">
    <w:abstractNumId w:val="111"/>
  </w:num>
  <w:num w:numId="117">
    <w:abstractNumId w:val="81"/>
  </w:num>
  <w:num w:numId="11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mailingLabel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F51"/>
    <w:rsid w:val="0000190F"/>
    <w:rsid w:val="00004EF0"/>
    <w:rsid w:val="000050F3"/>
    <w:rsid w:val="00005208"/>
    <w:rsid w:val="0001166C"/>
    <w:rsid w:val="00016B64"/>
    <w:rsid w:val="0001736F"/>
    <w:rsid w:val="00017831"/>
    <w:rsid w:val="000203E3"/>
    <w:rsid w:val="00025514"/>
    <w:rsid w:val="00025CC7"/>
    <w:rsid w:val="00025F79"/>
    <w:rsid w:val="000262FB"/>
    <w:rsid w:val="00026392"/>
    <w:rsid w:val="00030509"/>
    <w:rsid w:val="000328C1"/>
    <w:rsid w:val="00032B7E"/>
    <w:rsid w:val="000335FA"/>
    <w:rsid w:val="00034637"/>
    <w:rsid w:val="00037DC9"/>
    <w:rsid w:val="00040C2D"/>
    <w:rsid w:val="000454E1"/>
    <w:rsid w:val="00047109"/>
    <w:rsid w:val="0004746B"/>
    <w:rsid w:val="00050E3C"/>
    <w:rsid w:val="00053A13"/>
    <w:rsid w:val="00056C44"/>
    <w:rsid w:val="00056D8C"/>
    <w:rsid w:val="00056EE5"/>
    <w:rsid w:val="0005749E"/>
    <w:rsid w:val="0006129B"/>
    <w:rsid w:val="00063F01"/>
    <w:rsid w:val="00066281"/>
    <w:rsid w:val="00067FCD"/>
    <w:rsid w:val="00071FAC"/>
    <w:rsid w:val="000724DD"/>
    <w:rsid w:val="000740F0"/>
    <w:rsid w:val="00075CA8"/>
    <w:rsid w:val="00077246"/>
    <w:rsid w:val="00077FC2"/>
    <w:rsid w:val="0008337C"/>
    <w:rsid w:val="000840CD"/>
    <w:rsid w:val="00085098"/>
    <w:rsid w:val="00085333"/>
    <w:rsid w:val="00085E82"/>
    <w:rsid w:val="00086FCB"/>
    <w:rsid w:val="00087DD4"/>
    <w:rsid w:val="000920AA"/>
    <w:rsid w:val="000951FF"/>
    <w:rsid w:val="000971E3"/>
    <w:rsid w:val="00097A9B"/>
    <w:rsid w:val="000A19CD"/>
    <w:rsid w:val="000A1DE9"/>
    <w:rsid w:val="000A2BFE"/>
    <w:rsid w:val="000A6567"/>
    <w:rsid w:val="000B4F82"/>
    <w:rsid w:val="000C2163"/>
    <w:rsid w:val="000C39FD"/>
    <w:rsid w:val="000C545E"/>
    <w:rsid w:val="000C663E"/>
    <w:rsid w:val="000C6ABE"/>
    <w:rsid w:val="000C7706"/>
    <w:rsid w:val="000C7920"/>
    <w:rsid w:val="000D1410"/>
    <w:rsid w:val="000D2274"/>
    <w:rsid w:val="000D395E"/>
    <w:rsid w:val="000E15CE"/>
    <w:rsid w:val="000E263A"/>
    <w:rsid w:val="000E2BDE"/>
    <w:rsid w:val="000E3621"/>
    <w:rsid w:val="000E4CF3"/>
    <w:rsid w:val="000E5075"/>
    <w:rsid w:val="000E511F"/>
    <w:rsid w:val="000F1345"/>
    <w:rsid w:val="000F258B"/>
    <w:rsid w:val="000F7036"/>
    <w:rsid w:val="000F7058"/>
    <w:rsid w:val="00101DBB"/>
    <w:rsid w:val="00104E76"/>
    <w:rsid w:val="00105C9E"/>
    <w:rsid w:val="001068F7"/>
    <w:rsid w:val="00110A7A"/>
    <w:rsid w:val="00111D02"/>
    <w:rsid w:val="001136D8"/>
    <w:rsid w:val="00114BAC"/>
    <w:rsid w:val="001170C7"/>
    <w:rsid w:val="00117111"/>
    <w:rsid w:val="00120E8C"/>
    <w:rsid w:val="00122471"/>
    <w:rsid w:val="00122ECC"/>
    <w:rsid w:val="00123CE6"/>
    <w:rsid w:val="001247D6"/>
    <w:rsid w:val="00124A89"/>
    <w:rsid w:val="001264CB"/>
    <w:rsid w:val="00133429"/>
    <w:rsid w:val="001336F1"/>
    <w:rsid w:val="00134F9A"/>
    <w:rsid w:val="00137102"/>
    <w:rsid w:val="00140343"/>
    <w:rsid w:val="00141234"/>
    <w:rsid w:val="00142BF7"/>
    <w:rsid w:val="00144655"/>
    <w:rsid w:val="001464B8"/>
    <w:rsid w:val="001465AA"/>
    <w:rsid w:val="00146A18"/>
    <w:rsid w:val="001519C8"/>
    <w:rsid w:val="001539E4"/>
    <w:rsid w:val="001542B4"/>
    <w:rsid w:val="001561BC"/>
    <w:rsid w:val="00156D26"/>
    <w:rsid w:val="00160B84"/>
    <w:rsid w:val="00161EA7"/>
    <w:rsid w:val="00162AD8"/>
    <w:rsid w:val="00163B1D"/>
    <w:rsid w:val="00165DB3"/>
    <w:rsid w:val="00166DE9"/>
    <w:rsid w:val="001701FA"/>
    <w:rsid w:val="00170C59"/>
    <w:rsid w:val="0017235D"/>
    <w:rsid w:val="0017422A"/>
    <w:rsid w:val="0017716B"/>
    <w:rsid w:val="00180E55"/>
    <w:rsid w:val="00182BBC"/>
    <w:rsid w:val="00183A84"/>
    <w:rsid w:val="00187111"/>
    <w:rsid w:val="00190246"/>
    <w:rsid w:val="001939EF"/>
    <w:rsid w:val="00193FC6"/>
    <w:rsid w:val="00195287"/>
    <w:rsid w:val="00195B15"/>
    <w:rsid w:val="00195B38"/>
    <w:rsid w:val="001966F7"/>
    <w:rsid w:val="00196A9A"/>
    <w:rsid w:val="00197098"/>
    <w:rsid w:val="001A1197"/>
    <w:rsid w:val="001A38F3"/>
    <w:rsid w:val="001A3FBA"/>
    <w:rsid w:val="001A4E60"/>
    <w:rsid w:val="001A7777"/>
    <w:rsid w:val="001B1735"/>
    <w:rsid w:val="001B1B8F"/>
    <w:rsid w:val="001B3357"/>
    <w:rsid w:val="001B3763"/>
    <w:rsid w:val="001B5AA2"/>
    <w:rsid w:val="001B74C2"/>
    <w:rsid w:val="001C04A0"/>
    <w:rsid w:val="001C0773"/>
    <w:rsid w:val="001C07E3"/>
    <w:rsid w:val="001C1BEE"/>
    <w:rsid w:val="001C1C6E"/>
    <w:rsid w:val="001C3990"/>
    <w:rsid w:val="001C73E4"/>
    <w:rsid w:val="001D0314"/>
    <w:rsid w:val="001D0323"/>
    <w:rsid w:val="001D1784"/>
    <w:rsid w:val="001D32DC"/>
    <w:rsid w:val="001D5EB6"/>
    <w:rsid w:val="001E113F"/>
    <w:rsid w:val="001E149A"/>
    <w:rsid w:val="001E17B8"/>
    <w:rsid w:val="001E4126"/>
    <w:rsid w:val="001E671A"/>
    <w:rsid w:val="001E6D8B"/>
    <w:rsid w:val="001E70F8"/>
    <w:rsid w:val="001E75AB"/>
    <w:rsid w:val="001E795D"/>
    <w:rsid w:val="001F0123"/>
    <w:rsid w:val="001F0137"/>
    <w:rsid w:val="001F0E25"/>
    <w:rsid w:val="001F107F"/>
    <w:rsid w:val="001F1834"/>
    <w:rsid w:val="001F1A29"/>
    <w:rsid w:val="001F2AC3"/>
    <w:rsid w:val="001F33C9"/>
    <w:rsid w:val="001F56A6"/>
    <w:rsid w:val="002011E5"/>
    <w:rsid w:val="00201E3F"/>
    <w:rsid w:val="0020283C"/>
    <w:rsid w:val="00202E9B"/>
    <w:rsid w:val="00203F60"/>
    <w:rsid w:val="00204FFB"/>
    <w:rsid w:val="00210422"/>
    <w:rsid w:val="0021243E"/>
    <w:rsid w:val="0021474D"/>
    <w:rsid w:val="00215291"/>
    <w:rsid w:val="002166B0"/>
    <w:rsid w:val="00216844"/>
    <w:rsid w:val="00216855"/>
    <w:rsid w:val="00220149"/>
    <w:rsid w:val="00220211"/>
    <w:rsid w:val="00220DFE"/>
    <w:rsid w:val="002212C1"/>
    <w:rsid w:val="00221666"/>
    <w:rsid w:val="0022350C"/>
    <w:rsid w:val="00225A1A"/>
    <w:rsid w:val="0022631D"/>
    <w:rsid w:val="002270FE"/>
    <w:rsid w:val="002272D7"/>
    <w:rsid w:val="00227AA7"/>
    <w:rsid w:val="00227F59"/>
    <w:rsid w:val="00231681"/>
    <w:rsid w:val="002325C2"/>
    <w:rsid w:val="0023294E"/>
    <w:rsid w:val="00235A39"/>
    <w:rsid w:val="002437AD"/>
    <w:rsid w:val="00243A38"/>
    <w:rsid w:val="00243D82"/>
    <w:rsid w:val="002448B5"/>
    <w:rsid w:val="00250A6A"/>
    <w:rsid w:val="00251260"/>
    <w:rsid w:val="00255436"/>
    <w:rsid w:val="002603AF"/>
    <w:rsid w:val="00261DE8"/>
    <w:rsid w:val="0026358B"/>
    <w:rsid w:val="0026742E"/>
    <w:rsid w:val="00276116"/>
    <w:rsid w:val="00286047"/>
    <w:rsid w:val="002865A6"/>
    <w:rsid w:val="00286763"/>
    <w:rsid w:val="002868CC"/>
    <w:rsid w:val="00290B11"/>
    <w:rsid w:val="002924E4"/>
    <w:rsid w:val="0029474D"/>
    <w:rsid w:val="002957D7"/>
    <w:rsid w:val="002A0DBB"/>
    <w:rsid w:val="002A1DE1"/>
    <w:rsid w:val="002A719B"/>
    <w:rsid w:val="002A7EC2"/>
    <w:rsid w:val="002B0FEC"/>
    <w:rsid w:val="002B2768"/>
    <w:rsid w:val="002B518E"/>
    <w:rsid w:val="002B7246"/>
    <w:rsid w:val="002C1349"/>
    <w:rsid w:val="002C14EE"/>
    <w:rsid w:val="002C2042"/>
    <w:rsid w:val="002C2499"/>
    <w:rsid w:val="002C2E6F"/>
    <w:rsid w:val="002C431B"/>
    <w:rsid w:val="002C5533"/>
    <w:rsid w:val="002C7B60"/>
    <w:rsid w:val="002D0202"/>
    <w:rsid w:val="002D0596"/>
    <w:rsid w:val="002D0806"/>
    <w:rsid w:val="002D2B67"/>
    <w:rsid w:val="002D2E19"/>
    <w:rsid w:val="002D4542"/>
    <w:rsid w:val="002D50A1"/>
    <w:rsid w:val="002D53A8"/>
    <w:rsid w:val="002D565F"/>
    <w:rsid w:val="002D6B1C"/>
    <w:rsid w:val="002D6F62"/>
    <w:rsid w:val="002D76E0"/>
    <w:rsid w:val="002D7B63"/>
    <w:rsid w:val="002E02E6"/>
    <w:rsid w:val="002E30AF"/>
    <w:rsid w:val="002E5F1E"/>
    <w:rsid w:val="002E6ED5"/>
    <w:rsid w:val="002E7111"/>
    <w:rsid w:val="002E7DC3"/>
    <w:rsid w:val="002F0CAE"/>
    <w:rsid w:val="00306705"/>
    <w:rsid w:val="0030732E"/>
    <w:rsid w:val="003119FD"/>
    <w:rsid w:val="00311F42"/>
    <w:rsid w:val="00311F58"/>
    <w:rsid w:val="003130BF"/>
    <w:rsid w:val="003142C3"/>
    <w:rsid w:val="00321038"/>
    <w:rsid w:val="0032131C"/>
    <w:rsid w:val="00321E67"/>
    <w:rsid w:val="00322392"/>
    <w:rsid w:val="00324612"/>
    <w:rsid w:val="003269DC"/>
    <w:rsid w:val="00327CFB"/>
    <w:rsid w:val="00330314"/>
    <w:rsid w:val="00330BF2"/>
    <w:rsid w:val="00331228"/>
    <w:rsid w:val="00331D18"/>
    <w:rsid w:val="00332334"/>
    <w:rsid w:val="00332984"/>
    <w:rsid w:val="00335CA7"/>
    <w:rsid w:val="0033659F"/>
    <w:rsid w:val="00342B95"/>
    <w:rsid w:val="003470CA"/>
    <w:rsid w:val="00351CD0"/>
    <w:rsid w:val="00354E50"/>
    <w:rsid w:val="0035663B"/>
    <w:rsid w:val="00356AC2"/>
    <w:rsid w:val="00357315"/>
    <w:rsid w:val="003607F2"/>
    <w:rsid w:val="00362C9E"/>
    <w:rsid w:val="00362D3A"/>
    <w:rsid w:val="00364B6D"/>
    <w:rsid w:val="00364E98"/>
    <w:rsid w:val="003656DC"/>
    <w:rsid w:val="0036665E"/>
    <w:rsid w:val="0036667C"/>
    <w:rsid w:val="0037103D"/>
    <w:rsid w:val="003724A6"/>
    <w:rsid w:val="00373B7B"/>
    <w:rsid w:val="00374458"/>
    <w:rsid w:val="003745D1"/>
    <w:rsid w:val="00374BE4"/>
    <w:rsid w:val="00376AD8"/>
    <w:rsid w:val="00376F80"/>
    <w:rsid w:val="00380F40"/>
    <w:rsid w:val="003824C3"/>
    <w:rsid w:val="003839EF"/>
    <w:rsid w:val="00384A30"/>
    <w:rsid w:val="00386CAD"/>
    <w:rsid w:val="00386F1F"/>
    <w:rsid w:val="0038748C"/>
    <w:rsid w:val="00392BAF"/>
    <w:rsid w:val="00392E1D"/>
    <w:rsid w:val="00393054"/>
    <w:rsid w:val="003965A6"/>
    <w:rsid w:val="003A02EF"/>
    <w:rsid w:val="003A128E"/>
    <w:rsid w:val="003A1EC9"/>
    <w:rsid w:val="003A41D1"/>
    <w:rsid w:val="003A5F99"/>
    <w:rsid w:val="003B1C52"/>
    <w:rsid w:val="003B4E99"/>
    <w:rsid w:val="003B7E20"/>
    <w:rsid w:val="003C14DF"/>
    <w:rsid w:val="003C1F77"/>
    <w:rsid w:val="003C3358"/>
    <w:rsid w:val="003C3CE5"/>
    <w:rsid w:val="003C456D"/>
    <w:rsid w:val="003C5C14"/>
    <w:rsid w:val="003C609E"/>
    <w:rsid w:val="003C672F"/>
    <w:rsid w:val="003C7121"/>
    <w:rsid w:val="003D164E"/>
    <w:rsid w:val="003D694B"/>
    <w:rsid w:val="003E24FD"/>
    <w:rsid w:val="003E3A30"/>
    <w:rsid w:val="003E6180"/>
    <w:rsid w:val="003E6B10"/>
    <w:rsid w:val="003E7496"/>
    <w:rsid w:val="003E7DEF"/>
    <w:rsid w:val="003E7FF1"/>
    <w:rsid w:val="003F26FF"/>
    <w:rsid w:val="003F298B"/>
    <w:rsid w:val="003F38D7"/>
    <w:rsid w:val="003F59C6"/>
    <w:rsid w:val="003F5BB1"/>
    <w:rsid w:val="003F6DED"/>
    <w:rsid w:val="003F6E6B"/>
    <w:rsid w:val="003F6FA3"/>
    <w:rsid w:val="00403EFC"/>
    <w:rsid w:val="00403F56"/>
    <w:rsid w:val="004040F9"/>
    <w:rsid w:val="0040475E"/>
    <w:rsid w:val="00407B90"/>
    <w:rsid w:val="004128D0"/>
    <w:rsid w:val="00417144"/>
    <w:rsid w:val="00417AD3"/>
    <w:rsid w:val="0042029E"/>
    <w:rsid w:val="00420B17"/>
    <w:rsid w:val="00422693"/>
    <w:rsid w:val="0042310E"/>
    <w:rsid w:val="004231AB"/>
    <w:rsid w:val="0042661E"/>
    <w:rsid w:val="004269AE"/>
    <w:rsid w:val="00433F39"/>
    <w:rsid w:val="00434784"/>
    <w:rsid w:val="00434FF2"/>
    <w:rsid w:val="00435387"/>
    <w:rsid w:val="00435AEE"/>
    <w:rsid w:val="00436BBC"/>
    <w:rsid w:val="00440EA5"/>
    <w:rsid w:val="00445CE7"/>
    <w:rsid w:val="004528AB"/>
    <w:rsid w:val="004538FC"/>
    <w:rsid w:val="004543DF"/>
    <w:rsid w:val="00457BAC"/>
    <w:rsid w:val="0046143A"/>
    <w:rsid w:val="004629D9"/>
    <w:rsid w:val="00464AB6"/>
    <w:rsid w:val="00465B8C"/>
    <w:rsid w:val="00466D71"/>
    <w:rsid w:val="0047111C"/>
    <w:rsid w:val="0047453D"/>
    <w:rsid w:val="00475930"/>
    <w:rsid w:val="0047637E"/>
    <w:rsid w:val="004768A5"/>
    <w:rsid w:val="004813D7"/>
    <w:rsid w:val="00485A76"/>
    <w:rsid w:val="004873BD"/>
    <w:rsid w:val="00488E93"/>
    <w:rsid w:val="00491BC4"/>
    <w:rsid w:val="00493261"/>
    <w:rsid w:val="004947F6"/>
    <w:rsid w:val="004959D7"/>
    <w:rsid w:val="00496830"/>
    <w:rsid w:val="004977EE"/>
    <w:rsid w:val="004A2048"/>
    <w:rsid w:val="004A2C56"/>
    <w:rsid w:val="004A448A"/>
    <w:rsid w:val="004B421E"/>
    <w:rsid w:val="004B611A"/>
    <w:rsid w:val="004B6FAC"/>
    <w:rsid w:val="004C1090"/>
    <w:rsid w:val="004C37BC"/>
    <w:rsid w:val="004C4230"/>
    <w:rsid w:val="004C58DB"/>
    <w:rsid w:val="004C5AC5"/>
    <w:rsid w:val="004C7152"/>
    <w:rsid w:val="004C772A"/>
    <w:rsid w:val="004D0D63"/>
    <w:rsid w:val="004D1564"/>
    <w:rsid w:val="004D1A60"/>
    <w:rsid w:val="004D29FA"/>
    <w:rsid w:val="004D31CF"/>
    <w:rsid w:val="004D3A43"/>
    <w:rsid w:val="004D5CA6"/>
    <w:rsid w:val="004D6378"/>
    <w:rsid w:val="004E386C"/>
    <w:rsid w:val="004F0A2F"/>
    <w:rsid w:val="004F281C"/>
    <w:rsid w:val="004F3625"/>
    <w:rsid w:val="004F3CCC"/>
    <w:rsid w:val="004F4807"/>
    <w:rsid w:val="004F4AAA"/>
    <w:rsid w:val="004F6562"/>
    <w:rsid w:val="005023C5"/>
    <w:rsid w:val="00504ED8"/>
    <w:rsid w:val="00505B2B"/>
    <w:rsid w:val="00507D6F"/>
    <w:rsid w:val="00511E0F"/>
    <w:rsid w:val="005126C5"/>
    <w:rsid w:val="00512A78"/>
    <w:rsid w:val="00512E9C"/>
    <w:rsid w:val="005145EA"/>
    <w:rsid w:val="005150A1"/>
    <w:rsid w:val="00515722"/>
    <w:rsid w:val="00515834"/>
    <w:rsid w:val="00516CA3"/>
    <w:rsid w:val="00516F09"/>
    <w:rsid w:val="00517BDC"/>
    <w:rsid w:val="005214B1"/>
    <w:rsid w:val="00521CCA"/>
    <w:rsid w:val="00522107"/>
    <w:rsid w:val="005236F5"/>
    <w:rsid w:val="00524D72"/>
    <w:rsid w:val="0052523F"/>
    <w:rsid w:val="00526C01"/>
    <w:rsid w:val="00526F85"/>
    <w:rsid w:val="005302F7"/>
    <w:rsid w:val="00532656"/>
    <w:rsid w:val="00533753"/>
    <w:rsid w:val="00534231"/>
    <w:rsid w:val="00535373"/>
    <w:rsid w:val="0053597C"/>
    <w:rsid w:val="00535E52"/>
    <w:rsid w:val="00535F18"/>
    <w:rsid w:val="00540294"/>
    <w:rsid w:val="005407F3"/>
    <w:rsid w:val="00540D23"/>
    <w:rsid w:val="00541E7B"/>
    <w:rsid w:val="00543E58"/>
    <w:rsid w:val="005511A7"/>
    <w:rsid w:val="00552358"/>
    <w:rsid w:val="00552682"/>
    <w:rsid w:val="005566C7"/>
    <w:rsid w:val="0055766E"/>
    <w:rsid w:val="005576F1"/>
    <w:rsid w:val="00557A32"/>
    <w:rsid w:val="00560557"/>
    <w:rsid w:val="00563A2F"/>
    <w:rsid w:val="005662D7"/>
    <w:rsid w:val="00570EFC"/>
    <w:rsid w:val="005840A2"/>
    <w:rsid w:val="005863A5"/>
    <w:rsid w:val="005870D0"/>
    <w:rsid w:val="00587E4F"/>
    <w:rsid w:val="00593B68"/>
    <w:rsid w:val="005944FF"/>
    <w:rsid w:val="0059701B"/>
    <w:rsid w:val="005975ED"/>
    <w:rsid w:val="005A1D04"/>
    <w:rsid w:val="005A208E"/>
    <w:rsid w:val="005A22DB"/>
    <w:rsid w:val="005A5081"/>
    <w:rsid w:val="005A708A"/>
    <w:rsid w:val="005A7092"/>
    <w:rsid w:val="005B13CA"/>
    <w:rsid w:val="005B1CE0"/>
    <w:rsid w:val="005B238E"/>
    <w:rsid w:val="005B2ED5"/>
    <w:rsid w:val="005B3311"/>
    <w:rsid w:val="005B3843"/>
    <w:rsid w:val="005B3B58"/>
    <w:rsid w:val="005B7D7F"/>
    <w:rsid w:val="005C3528"/>
    <w:rsid w:val="005C5821"/>
    <w:rsid w:val="005C6398"/>
    <w:rsid w:val="005C63A4"/>
    <w:rsid w:val="005D2864"/>
    <w:rsid w:val="005D3E47"/>
    <w:rsid w:val="005D5689"/>
    <w:rsid w:val="005D5FB3"/>
    <w:rsid w:val="005E02CE"/>
    <w:rsid w:val="005E02D7"/>
    <w:rsid w:val="005E37FC"/>
    <w:rsid w:val="005E3910"/>
    <w:rsid w:val="005E3F85"/>
    <w:rsid w:val="005E45B3"/>
    <w:rsid w:val="005F0D29"/>
    <w:rsid w:val="005F231B"/>
    <w:rsid w:val="005F295E"/>
    <w:rsid w:val="005F36B4"/>
    <w:rsid w:val="005F4288"/>
    <w:rsid w:val="005F4BE2"/>
    <w:rsid w:val="005F5773"/>
    <w:rsid w:val="006007C1"/>
    <w:rsid w:val="00601CF7"/>
    <w:rsid w:val="00602188"/>
    <w:rsid w:val="00605BFB"/>
    <w:rsid w:val="006077FB"/>
    <w:rsid w:val="00610EAC"/>
    <w:rsid w:val="00611A01"/>
    <w:rsid w:val="00612921"/>
    <w:rsid w:val="00617E44"/>
    <w:rsid w:val="006207E7"/>
    <w:rsid w:val="0062084C"/>
    <w:rsid w:val="00621568"/>
    <w:rsid w:val="00621678"/>
    <w:rsid w:val="006245E4"/>
    <w:rsid w:val="00625291"/>
    <w:rsid w:val="00626CE2"/>
    <w:rsid w:val="00627DBF"/>
    <w:rsid w:val="00632248"/>
    <w:rsid w:val="00635FB8"/>
    <w:rsid w:val="00636892"/>
    <w:rsid w:val="0064325E"/>
    <w:rsid w:val="00645EA5"/>
    <w:rsid w:val="00650A2E"/>
    <w:rsid w:val="0065343A"/>
    <w:rsid w:val="00653459"/>
    <w:rsid w:val="0065401B"/>
    <w:rsid w:val="006567F0"/>
    <w:rsid w:val="0066049D"/>
    <w:rsid w:val="00660993"/>
    <w:rsid w:val="00671D8D"/>
    <w:rsid w:val="00672E02"/>
    <w:rsid w:val="00673268"/>
    <w:rsid w:val="00675159"/>
    <w:rsid w:val="00676687"/>
    <w:rsid w:val="00676785"/>
    <w:rsid w:val="0067758D"/>
    <w:rsid w:val="00677609"/>
    <w:rsid w:val="0067776D"/>
    <w:rsid w:val="00680472"/>
    <w:rsid w:val="006838B6"/>
    <w:rsid w:val="00686C91"/>
    <w:rsid w:val="0069015E"/>
    <w:rsid w:val="006905E9"/>
    <w:rsid w:val="00692965"/>
    <w:rsid w:val="00692D7B"/>
    <w:rsid w:val="0069504F"/>
    <w:rsid w:val="00695BC1"/>
    <w:rsid w:val="0069624B"/>
    <w:rsid w:val="006963A6"/>
    <w:rsid w:val="00696F31"/>
    <w:rsid w:val="006A02FE"/>
    <w:rsid w:val="006A06C3"/>
    <w:rsid w:val="006A2897"/>
    <w:rsid w:val="006A322C"/>
    <w:rsid w:val="006A4621"/>
    <w:rsid w:val="006A516F"/>
    <w:rsid w:val="006B1C74"/>
    <w:rsid w:val="006B5EE7"/>
    <w:rsid w:val="006B61A7"/>
    <w:rsid w:val="006B63A0"/>
    <w:rsid w:val="006C00B9"/>
    <w:rsid w:val="006C1739"/>
    <w:rsid w:val="006C26D8"/>
    <w:rsid w:val="006C2BE2"/>
    <w:rsid w:val="006C2CF1"/>
    <w:rsid w:val="006C3E2E"/>
    <w:rsid w:val="006C6392"/>
    <w:rsid w:val="006C70B6"/>
    <w:rsid w:val="006D0C5A"/>
    <w:rsid w:val="006D1209"/>
    <w:rsid w:val="006D1927"/>
    <w:rsid w:val="006D27C8"/>
    <w:rsid w:val="006D44C5"/>
    <w:rsid w:val="006E1242"/>
    <w:rsid w:val="006E1D98"/>
    <w:rsid w:val="006E30F3"/>
    <w:rsid w:val="006E3DA3"/>
    <w:rsid w:val="006F0365"/>
    <w:rsid w:val="006F040C"/>
    <w:rsid w:val="006F1C4B"/>
    <w:rsid w:val="006F2583"/>
    <w:rsid w:val="00700353"/>
    <w:rsid w:val="00700E5B"/>
    <w:rsid w:val="0070334B"/>
    <w:rsid w:val="0070601D"/>
    <w:rsid w:val="00713E15"/>
    <w:rsid w:val="007145EC"/>
    <w:rsid w:val="00715539"/>
    <w:rsid w:val="00715EB2"/>
    <w:rsid w:val="00716B4C"/>
    <w:rsid w:val="00720209"/>
    <w:rsid w:val="0072081F"/>
    <w:rsid w:val="00722207"/>
    <w:rsid w:val="00722EEE"/>
    <w:rsid w:val="007257B3"/>
    <w:rsid w:val="00725E63"/>
    <w:rsid w:val="007308E7"/>
    <w:rsid w:val="00731F9D"/>
    <w:rsid w:val="007328FB"/>
    <w:rsid w:val="00733D73"/>
    <w:rsid w:val="00734EBB"/>
    <w:rsid w:val="00736007"/>
    <w:rsid w:val="00736758"/>
    <w:rsid w:val="0074054F"/>
    <w:rsid w:val="00741FA2"/>
    <w:rsid w:val="007421A3"/>
    <w:rsid w:val="007456F1"/>
    <w:rsid w:val="007458A9"/>
    <w:rsid w:val="00750B8B"/>
    <w:rsid w:val="0075189A"/>
    <w:rsid w:val="00753131"/>
    <w:rsid w:val="00756F8C"/>
    <w:rsid w:val="00761219"/>
    <w:rsid w:val="00762AA1"/>
    <w:rsid w:val="007653DC"/>
    <w:rsid w:val="00773C4B"/>
    <w:rsid w:val="0078254A"/>
    <w:rsid w:val="00785EC0"/>
    <w:rsid w:val="00786E2D"/>
    <w:rsid w:val="00786EDC"/>
    <w:rsid w:val="00787EC7"/>
    <w:rsid w:val="00790443"/>
    <w:rsid w:val="0079151C"/>
    <w:rsid w:val="00792A4D"/>
    <w:rsid w:val="007952FE"/>
    <w:rsid w:val="007960DC"/>
    <w:rsid w:val="00796937"/>
    <w:rsid w:val="00796A20"/>
    <w:rsid w:val="007A262F"/>
    <w:rsid w:val="007A3250"/>
    <w:rsid w:val="007A396C"/>
    <w:rsid w:val="007A4676"/>
    <w:rsid w:val="007A7A22"/>
    <w:rsid w:val="007B0657"/>
    <w:rsid w:val="007B08E0"/>
    <w:rsid w:val="007B5F15"/>
    <w:rsid w:val="007C0030"/>
    <w:rsid w:val="007C2E75"/>
    <w:rsid w:val="007D0BF6"/>
    <w:rsid w:val="007D43BF"/>
    <w:rsid w:val="007D5DBB"/>
    <w:rsid w:val="007D7A7A"/>
    <w:rsid w:val="007E0806"/>
    <w:rsid w:val="007E27B1"/>
    <w:rsid w:val="007E3072"/>
    <w:rsid w:val="007E4EE2"/>
    <w:rsid w:val="007E759D"/>
    <w:rsid w:val="007F025F"/>
    <w:rsid w:val="007F0689"/>
    <w:rsid w:val="007F1663"/>
    <w:rsid w:val="007F2426"/>
    <w:rsid w:val="007F250F"/>
    <w:rsid w:val="007F3CB1"/>
    <w:rsid w:val="007F4C43"/>
    <w:rsid w:val="007F5030"/>
    <w:rsid w:val="007F55FF"/>
    <w:rsid w:val="007F63AE"/>
    <w:rsid w:val="007F63D3"/>
    <w:rsid w:val="007F7F4E"/>
    <w:rsid w:val="008018A8"/>
    <w:rsid w:val="0080292C"/>
    <w:rsid w:val="00802BAF"/>
    <w:rsid w:val="008030CB"/>
    <w:rsid w:val="00803836"/>
    <w:rsid w:val="00804D7B"/>
    <w:rsid w:val="00805579"/>
    <w:rsid w:val="00805932"/>
    <w:rsid w:val="008066CC"/>
    <w:rsid w:val="008104AF"/>
    <w:rsid w:val="00810D25"/>
    <w:rsid w:val="00814F25"/>
    <w:rsid w:val="00815480"/>
    <w:rsid w:val="00815748"/>
    <w:rsid w:val="0081638D"/>
    <w:rsid w:val="00816513"/>
    <w:rsid w:val="0081791D"/>
    <w:rsid w:val="0082075B"/>
    <w:rsid w:val="00820AFF"/>
    <w:rsid w:val="00822F5B"/>
    <w:rsid w:val="008234C6"/>
    <w:rsid w:val="00824D8F"/>
    <w:rsid w:val="0082672D"/>
    <w:rsid w:val="00827E39"/>
    <w:rsid w:val="00827F92"/>
    <w:rsid w:val="008311C8"/>
    <w:rsid w:val="00832DAD"/>
    <w:rsid w:val="008341E9"/>
    <w:rsid w:val="0083506B"/>
    <w:rsid w:val="0083580A"/>
    <w:rsid w:val="00836DB1"/>
    <w:rsid w:val="00837BD5"/>
    <w:rsid w:val="008423AF"/>
    <w:rsid w:val="00844C7B"/>
    <w:rsid w:val="0084524E"/>
    <w:rsid w:val="008455E4"/>
    <w:rsid w:val="00845879"/>
    <w:rsid w:val="00846458"/>
    <w:rsid w:val="008465A0"/>
    <w:rsid w:val="00847470"/>
    <w:rsid w:val="00851343"/>
    <w:rsid w:val="00853695"/>
    <w:rsid w:val="00853C82"/>
    <w:rsid w:val="00861D8A"/>
    <w:rsid w:val="00862DC9"/>
    <w:rsid w:val="00863324"/>
    <w:rsid w:val="00863B15"/>
    <w:rsid w:val="008703DA"/>
    <w:rsid w:val="00871206"/>
    <w:rsid w:val="00871706"/>
    <w:rsid w:val="00873D40"/>
    <w:rsid w:val="00874156"/>
    <w:rsid w:val="00875C6F"/>
    <w:rsid w:val="00877ACD"/>
    <w:rsid w:val="00880649"/>
    <w:rsid w:val="008816F3"/>
    <w:rsid w:val="00884318"/>
    <w:rsid w:val="008852EE"/>
    <w:rsid w:val="00892200"/>
    <w:rsid w:val="00893693"/>
    <w:rsid w:val="00894ACF"/>
    <w:rsid w:val="00896810"/>
    <w:rsid w:val="0089EA10"/>
    <w:rsid w:val="008A7968"/>
    <w:rsid w:val="008B1384"/>
    <w:rsid w:val="008B4A5C"/>
    <w:rsid w:val="008B4DB4"/>
    <w:rsid w:val="008B6528"/>
    <w:rsid w:val="008B7228"/>
    <w:rsid w:val="008B78D4"/>
    <w:rsid w:val="008B7BF8"/>
    <w:rsid w:val="008C0AF4"/>
    <w:rsid w:val="008C5A4E"/>
    <w:rsid w:val="008C5F58"/>
    <w:rsid w:val="008C6701"/>
    <w:rsid w:val="008D20DB"/>
    <w:rsid w:val="008D5179"/>
    <w:rsid w:val="008D61DB"/>
    <w:rsid w:val="008D7176"/>
    <w:rsid w:val="008E4D6E"/>
    <w:rsid w:val="008E734E"/>
    <w:rsid w:val="008E7843"/>
    <w:rsid w:val="008E7F96"/>
    <w:rsid w:val="00900D84"/>
    <w:rsid w:val="0090109D"/>
    <w:rsid w:val="009017D5"/>
    <w:rsid w:val="00901814"/>
    <w:rsid w:val="009027E2"/>
    <w:rsid w:val="00903DAE"/>
    <w:rsid w:val="00906B9E"/>
    <w:rsid w:val="0090786D"/>
    <w:rsid w:val="00910DEC"/>
    <w:rsid w:val="00913E38"/>
    <w:rsid w:val="00916B8D"/>
    <w:rsid w:val="009216A6"/>
    <w:rsid w:val="00923760"/>
    <w:rsid w:val="00924277"/>
    <w:rsid w:val="00925B0D"/>
    <w:rsid w:val="00925CE1"/>
    <w:rsid w:val="00926147"/>
    <w:rsid w:val="0093206D"/>
    <w:rsid w:val="0093242B"/>
    <w:rsid w:val="00934501"/>
    <w:rsid w:val="00934C64"/>
    <w:rsid w:val="0093547B"/>
    <w:rsid w:val="00935C66"/>
    <w:rsid w:val="00936D5F"/>
    <w:rsid w:val="00941119"/>
    <w:rsid w:val="0094233A"/>
    <w:rsid w:val="00945EC6"/>
    <w:rsid w:val="00947D05"/>
    <w:rsid w:val="00952C39"/>
    <w:rsid w:val="00953FED"/>
    <w:rsid w:val="0095453B"/>
    <w:rsid w:val="00955B58"/>
    <w:rsid w:val="009577DB"/>
    <w:rsid w:val="0096067C"/>
    <w:rsid w:val="009629AA"/>
    <w:rsid w:val="00962C01"/>
    <w:rsid w:val="00962C2C"/>
    <w:rsid w:val="00963B5E"/>
    <w:rsid w:val="0096599C"/>
    <w:rsid w:val="009664BE"/>
    <w:rsid w:val="009671AC"/>
    <w:rsid w:val="009701C1"/>
    <w:rsid w:val="009704BC"/>
    <w:rsid w:val="00970EC8"/>
    <w:rsid w:val="00971A9A"/>
    <w:rsid w:val="00972C7F"/>
    <w:rsid w:val="009737A4"/>
    <w:rsid w:val="009774DD"/>
    <w:rsid w:val="0097752B"/>
    <w:rsid w:val="009803D1"/>
    <w:rsid w:val="009819A1"/>
    <w:rsid w:val="00983391"/>
    <w:rsid w:val="0098380C"/>
    <w:rsid w:val="0098395D"/>
    <w:rsid w:val="00985128"/>
    <w:rsid w:val="00985D43"/>
    <w:rsid w:val="009875AC"/>
    <w:rsid w:val="00993C71"/>
    <w:rsid w:val="00995182"/>
    <w:rsid w:val="009A0AE9"/>
    <w:rsid w:val="009A1292"/>
    <w:rsid w:val="009A2E07"/>
    <w:rsid w:val="009A37A9"/>
    <w:rsid w:val="009A398B"/>
    <w:rsid w:val="009A46E8"/>
    <w:rsid w:val="009B13C2"/>
    <w:rsid w:val="009B2ECB"/>
    <w:rsid w:val="009B5E9B"/>
    <w:rsid w:val="009B70BB"/>
    <w:rsid w:val="009C00B9"/>
    <w:rsid w:val="009C25EA"/>
    <w:rsid w:val="009C35BF"/>
    <w:rsid w:val="009C65A7"/>
    <w:rsid w:val="009C6B2D"/>
    <w:rsid w:val="009D1079"/>
    <w:rsid w:val="009D28AB"/>
    <w:rsid w:val="009D2CC9"/>
    <w:rsid w:val="009D32F2"/>
    <w:rsid w:val="009D47FF"/>
    <w:rsid w:val="009D5703"/>
    <w:rsid w:val="009D5DB7"/>
    <w:rsid w:val="009D674A"/>
    <w:rsid w:val="009D7520"/>
    <w:rsid w:val="009D783F"/>
    <w:rsid w:val="009D7E73"/>
    <w:rsid w:val="009E0BB3"/>
    <w:rsid w:val="009E64AE"/>
    <w:rsid w:val="009E7D4A"/>
    <w:rsid w:val="009F0E3D"/>
    <w:rsid w:val="009F27C4"/>
    <w:rsid w:val="009F2F6A"/>
    <w:rsid w:val="009F3074"/>
    <w:rsid w:val="009F329B"/>
    <w:rsid w:val="009F5D10"/>
    <w:rsid w:val="009F60EE"/>
    <w:rsid w:val="009F6A46"/>
    <w:rsid w:val="009F6C82"/>
    <w:rsid w:val="00A0007C"/>
    <w:rsid w:val="00A0127A"/>
    <w:rsid w:val="00A01764"/>
    <w:rsid w:val="00A01ED3"/>
    <w:rsid w:val="00A04BBF"/>
    <w:rsid w:val="00A04C3C"/>
    <w:rsid w:val="00A065BF"/>
    <w:rsid w:val="00A069FB"/>
    <w:rsid w:val="00A06D34"/>
    <w:rsid w:val="00A06FB3"/>
    <w:rsid w:val="00A117C5"/>
    <w:rsid w:val="00A13287"/>
    <w:rsid w:val="00A136F2"/>
    <w:rsid w:val="00A15E4F"/>
    <w:rsid w:val="00A16C16"/>
    <w:rsid w:val="00A170C5"/>
    <w:rsid w:val="00A200D5"/>
    <w:rsid w:val="00A20376"/>
    <w:rsid w:val="00A22729"/>
    <w:rsid w:val="00A23045"/>
    <w:rsid w:val="00A23134"/>
    <w:rsid w:val="00A263D4"/>
    <w:rsid w:val="00A26568"/>
    <w:rsid w:val="00A27C0A"/>
    <w:rsid w:val="00A315D8"/>
    <w:rsid w:val="00A345D9"/>
    <w:rsid w:val="00A37A2D"/>
    <w:rsid w:val="00A4067B"/>
    <w:rsid w:val="00A432E0"/>
    <w:rsid w:val="00A51742"/>
    <w:rsid w:val="00A51D3C"/>
    <w:rsid w:val="00A51D98"/>
    <w:rsid w:val="00A51DEB"/>
    <w:rsid w:val="00A54AD7"/>
    <w:rsid w:val="00A559EE"/>
    <w:rsid w:val="00A56FE7"/>
    <w:rsid w:val="00A623FF"/>
    <w:rsid w:val="00A62C94"/>
    <w:rsid w:val="00A63224"/>
    <w:rsid w:val="00A64DDC"/>
    <w:rsid w:val="00A65050"/>
    <w:rsid w:val="00A67006"/>
    <w:rsid w:val="00A673D4"/>
    <w:rsid w:val="00A67F84"/>
    <w:rsid w:val="00A706C1"/>
    <w:rsid w:val="00A70CD0"/>
    <w:rsid w:val="00A70DEB"/>
    <w:rsid w:val="00A72377"/>
    <w:rsid w:val="00A72495"/>
    <w:rsid w:val="00A72EA7"/>
    <w:rsid w:val="00A7495F"/>
    <w:rsid w:val="00A74CBC"/>
    <w:rsid w:val="00A74E89"/>
    <w:rsid w:val="00A76974"/>
    <w:rsid w:val="00A7743A"/>
    <w:rsid w:val="00A80094"/>
    <w:rsid w:val="00A80344"/>
    <w:rsid w:val="00A808B5"/>
    <w:rsid w:val="00A8151D"/>
    <w:rsid w:val="00A8669B"/>
    <w:rsid w:val="00A90436"/>
    <w:rsid w:val="00A92C96"/>
    <w:rsid w:val="00A93CA6"/>
    <w:rsid w:val="00A94807"/>
    <w:rsid w:val="00A96442"/>
    <w:rsid w:val="00A9661A"/>
    <w:rsid w:val="00A9725A"/>
    <w:rsid w:val="00A97482"/>
    <w:rsid w:val="00A97CB2"/>
    <w:rsid w:val="00A97E6E"/>
    <w:rsid w:val="00AA09F9"/>
    <w:rsid w:val="00AA15A4"/>
    <w:rsid w:val="00AA322A"/>
    <w:rsid w:val="00AA34E3"/>
    <w:rsid w:val="00AA4114"/>
    <w:rsid w:val="00AA4EB9"/>
    <w:rsid w:val="00AA5AFF"/>
    <w:rsid w:val="00AA62F8"/>
    <w:rsid w:val="00AA6450"/>
    <w:rsid w:val="00AA6957"/>
    <w:rsid w:val="00AA6A0C"/>
    <w:rsid w:val="00AA6AD1"/>
    <w:rsid w:val="00AB0857"/>
    <w:rsid w:val="00AB26BA"/>
    <w:rsid w:val="00AB2BBE"/>
    <w:rsid w:val="00AB30B4"/>
    <w:rsid w:val="00AB35CA"/>
    <w:rsid w:val="00AB35EE"/>
    <w:rsid w:val="00AB3AAA"/>
    <w:rsid w:val="00AB3DF2"/>
    <w:rsid w:val="00AB53D8"/>
    <w:rsid w:val="00AB6013"/>
    <w:rsid w:val="00AC06F4"/>
    <w:rsid w:val="00AC15B3"/>
    <w:rsid w:val="00AC15E6"/>
    <w:rsid w:val="00AC182F"/>
    <w:rsid w:val="00AC2987"/>
    <w:rsid w:val="00AC628F"/>
    <w:rsid w:val="00AC6DDF"/>
    <w:rsid w:val="00AC7A3C"/>
    <w:rsid w:val="00AC7CBB"/>
    <w:rsid w:val="00AD25E0"/>
    <w:rsid w:val="00AD4CA2"/>
    <w:rsid w:val="00AD5B1A"/>
    <w:rsid w:val="00AD5BCC"/>
    <w:rsid w:val="00AE398D"/>
    <w:rsid w:val="00AE50C2"/>
    <w:rsid w:val="00AE69DD"/>
    <w:rsid w:val="00AF0144"/>
    <w:rsid w:val="00AF0209"/>
    <w:rsid w:val="00AF1201"/>
    <w:rsid w:val="00AF5539"/>
    <w:rsid w:val="00B001CD"/>
    <w:rsid w:val="00B00BD4"/>
    <w:rsid w:val="00B01B63"/>
    <w:rsid w:val="00B01BB1"/>
    <w:rsid w:val="00B031C7"/>
    <w:rsid w:val="00B06483"/>
    <w:rsid w:val="00B06489"/>
    <w:rsid w:val="00B06A49"/>
    <w:rsid w:val="00B11E36"/>
    <w:rsid w:val="00B11E7F"/>
    <w:rsid w:val="00B127D5"/>
    <w:rsid w:val="00B1535A"/>
    <w:rsid w:val="00B17FDA"/>
    <w:rsid w:val="00B216D1"/>
    <w:rsid w:val="00B21DE0"/>
    <w:rsid w:val="00B25D19"/>
    <w:rsid w:val="00B26893"/>
    <w:rsid w:val="00B26D2B"/>
    <w:rsid w:val="00B27BBE"/>
    <w:rsid w:val="00B30290"/>
    <w:rsid w:val="00B3286F"/>
    <w:rsid w:val="00B33A1F"/>
    <w:rsid w:val="00B33B86"/>
    <w:rsid w:val="00B33C86"/>
    <w:rsid w:val="00B33ED0"/>
    <w:rsid w:val="00B34BD6"/>
    <w:rsid w:val="00B35B4F"/>
    <w:rsid w:val="00B3626D"/>
    <w:rsid w:val="00B364C8"/>
    <w:rsid w:val="00B37A54"/>
    <w:rsid w:val="00B40EAE"/>
    <w:rsid w:val="00B4294D"/>
    <w:rsid w:val="00B429EA"/>
    <w:rsid w:val="00B4336D"/>
    <w:rsid w:val="00B439BE"/>
    <w:rsid w:val="00B52F24"/>
    <w:rsid w:val="00B53D98"/>
    <w:rsid w:val="00B57075"/>
    <w:rsid w:val="00B57BC6"/>
    <w:rsid w:val="00B60952"/>
    <w:rsid w:val="00B60EBB"/>
    <w:rsid w:val="00B639CE"/>
    <w:rsid w:val="00B63DD3"/>
    <w:rsid w:val="00B641E0"/>
    <w:rsid w:val="00B70FE4"/>
    <w:rsid w:val="00B71475"/>
    <w:rsid w:val="00B71677"/>
    <w:rsid w:val="00B72AAE"/>
    <w:rsid w:val="00B72C43"/>
    <w:rsid w:val="00B75447"/>
    <w:rsid w:val="00B75753"/>
    <w:rsid w:val="00B77E66"/>
    <w:rsid w:val="00B816D5"/>
    <w:rsid w:val="00B81A8D"/>
    <w:rsid w:val="00B83383"/>
    <w:rsid w:val="00B8443C"/>
    <w:rsid w:val="00B85847"/>
    <w:rsid w:val="00B90C88"/>
    <w:rsid w:val="00B917F8"/>
    <w:rsid w:val="00B95728"/>
    <w:rsid w:val="00B97A8A"/>
    <w:rsid w:val="00BA0042"/>
    <w:rsid w:val="00BA1083"/>
    <w:rsid w:val="00BA1899"/>
    <w:rsid w:val="00BA1F3E"/>
    <w:rsid w:val="00BA21C0"/>
    <w:rsid w:val="00BA26BD"/>
    <w:rsid w:val="00BA4500"/>
    <w:rsid w:val="00BA6774"/>
    <w:rsid w:val="00BB03FB"/>
    <w:rsid w:val="00BB0BA3"/>
    <w:rsid w:val="00BB0FF1"/>
    <w:rsid w:val="00BB1C69"/>
    <w:rsid w:val="00BB2CAA"/>
    <w:rsid w:val="00BB43DE"/>
    <w:rsid w:val="00BB49C5"/>
    <w:rsid w:val="00BC014B"/>
    <w:rsid w:val="00BC1F11"/>
    <w:rsid w:val="00BC2AAA"/>
    <w:rsid w:val="00BC4557"/>
    <w:rsid w:val="00BC6742"/>
    <w:rsid w:val="00BD475E"/>
    <w:rsid w:val="00BD5483"/>
    <w:rsid w:val="00BD54A2"/>
    <w:rsid w:val="00BD6A3D"/>
    <w:rsid w:val="00BE0F6B"/>
    <w:rsid w:val="00BE2B61"/>
    <w:rsid w:val="00BF001C"/>
    <w:rsid w:val="00BF338D"/>
    <w:rsid w:val="00BF550F"/>
    <w:rsid w:val="00BF7FBE"/>
    <w:rsid w:val="00C00282"/>
    <w:rsid w:val="00C01BF4"/>
    <w:rsid w:val="00C0247E"/>
    <w:rsid w:val="00C024B5"/>
    <w:rsid w:val="00C0314C"/>
    <w:rsid w:val="00C03EE7"/>
    <w:rsid w:val="00C03F9B"/>
    <w:rsid w:val="00C04A09"/>
    <w:rsid w:val="00C04B15"/>
    <w:rsid w:val="00C06D61"/>
    <w:rsid w:val="00C06EA2"/>
    <w:rsid w:val="00C10510"/>
    <w:rsid w:val="00C109E6"/>
    <w:rsid w:val="00C13605"/>
    <w:rsid w:val="00C13B17"/>
    <w:rsid w:val="00C146FD"/>
    <w:rsid w:val="00C172FE"/>
    <w:rsid w:val="00C251C6"/>
    <w:rsid w:val="00C25298"/>
    <w:rsid w:val="00C2567B"/>
    <w:rsid w:val="00C26FC7"/>
    <w:rsid w:val="00C30871"/>
    <w:rsid w:val="00C3321D"/>
    <w:rsid w:val="00C35753"/>
    <w:rsid w:val="00C36C9A"/>
    <w:rsid w:val="00C419FC"/>
    <w:rsid w:val="00C44749"/>
    <w:rsid w:val="00C4571E"/>
    <w:rsid w:val="00C469E6"/>
    <w:rsid w:val="00C52169"/>
    <w:rsid w:val="00C5395F"/>
    <w:rsid w:val="00C55AA8"/>
    <w:rsid w:val="00C55DF0"/>
    <w:rsid w:val="00C55F68"/>
    <w:rsid w:val="00C623D9"/>
    <w:rsid w:val="00C62B02"/>
    <w:rsid w:val="00C63953"/>
    <w:rsid w:val="00C642ED"/>
    <w:rsid w:val="00C664C4"/>
    <w:rsid w:val="00C7018D"/>
    <w:rsid w:val="00C70218"/>
    <w:rsid w:val="00C720AD"/>
    <w:rsid w:val="00C726F3"/>
    <w:rsid w:val="00C73831"/>
    <w:rsid w:val="00C73B0E"/>
    <w:rsid w:val="00C7413A"/>
    <w:rsid w:val="00C74476"/>
    <w:rsid w:val="00C75059"/>
    <w:rsid w:val="00C76F19"/>
    <w:rsid w:val="00C770FD"/>
    <w:rsid w:val="00C7728E"/>
    <w:rsid w:val="00C77292"/>
    <w:rsid w:val="00C7791B"/>
    <w:rsid w:val="00C8034C"/>
    <w:rsid w:val="00C812D3"/>
    <w:rsid w:val="00C8172D"/>
    <w:rsid w:val="00C87D37"/>
    <w:rsid w:val="00C90765"/>
    <w:rsid w:val="00C9174C"/>
    <w:rsid w:val="00C92A3B"/>
    <w:rsid w:val="00C93360"/>
    <w:rsid w:val="00C9436B"/>
    <w:rsid w:val="00C94867"/>
    <w:rsid w:val="00C9608E"/>
    <w:rsid w:val="00C9612E"/>
    <w:rsid w:val="00C969EA"/>
    <w:rsid w:val="00C97EC4"/>
    <w:rsid w:val="00CA1F6A"/>
    <w:rsid w:val="00CA62FB"/>
    <w:rsid w:val="00CA75A8"/>
    <w:rsid w:val="00CB148A"/>
    <w:rsid w:val="00CB1627"/>
    <w:rsid w:val="00CB329D"/>
    <w:rsid w:val="00CB43AB"/>
    <w:rsid w:val="00CC2115"/>
    <w:rsid w:val="00CC215E"/>
    <w:rsid w:val="00CC2A2E"/>
    <w:rsid w:val="00CC5DB0"/>
    <w:rsid w:val="00CC7096"/>
    <w:rsid w:val="00CC75D9"/>
    <w:rsid w:val="00CC796D"/>
    <w:rsid w:val="00CD01EF"/>
    <w:rsid w:val="00CD28FD"/>
    <w:rsid w:val="00CE1488"/>
    <w:rsid w:val="00CE1FE1"/>
    <w:rsid w:val="00CE2AD5"/>
    <w:rsid w:val="00CE31C0"/>
    <w:rsid w:val="00CE355F"/>
    <w:rsid w:val="00CE4FC6"/>
    <w:rsid w:val="00CE62E8"/>
    <w:rsid w:val="00CE66F6"/>
    <w:rsid w:val="00CE6BC1"/>
    <w:rsid w:val="00CF4ED9"/>
    <w:rsid w:val="00CF71F2"/>
    <w:rsid w:val="00CF7D18"/>
    <w:rsid w:val="00D004BA"/>
    <w:rsid w:val="00D00D0A"/>
    <w:rsid w:val="00D03F9A"/>
    <w:rsid w:val="00D05E85"/>
    <w:rsid w:val="00D06241"/>
    <w:rsid w:val="00D06C62"/>
    <w:rsid w:val="00D0741F"/>
    <w:rsid w:val="00D07454"/>
    <w:rsid w:val="00D07ABB"/>
    <w:rsid w:val="00D07D89"/>
    <w:rsid w:val="00D101CB"/>
    <w:rsid w:val="00D11365"/>
    <w:rsid w:val="00D12216"/>
    <w:rsid w:val="00D127EE"/>
    <w:rsid w:val="00D146A1"/>
    <w:rsid w:val="00D147B6"/>
    <w:rsid w:val="00D17EB8"/>
    <w:rsid w:val="00D20552"/>
    <w:rsid w:val="00D22928"/>
    <w:rsid w:val="00D23545"/>
    <w:rsid w:val="00D23E8D"/>
    <w:rsid w:val="00D30645"/>
    <w:rsid w:val="00D33828"/>
    <w:rsid w:val="00D34DCC"/>
    <w:rsid w:val="00D36723"/>
    <w:rsid w:val="00D444EB"/>
    <w:rsid w:val="00D51B2D"/>
    <w:rsid w:val="00D51C83"/>
    <w:rsid w:val="00D53AA6"/>
    <w:rsid w:val="00D53D1D"/>
    <w:rsid w:val="00D55DC5"/>
    <w:rsid w:val="00D55DF5"/>
    <w:rsid w:val="00D55F39"/>
    <w:rsid w:val="00D6042C"/>
    <w:rsid w:val="00D61A69"/>
    <w:rsid w:val="00D6221F"/>
    <w:rsid w:val="00D63532"/>
    <w:rsid w:val="00D65A02"/>
    <w:rsid w:val="00D67094"/>
    <w:rsid w:val="00D675CF"/>
    <w:rsid w:val="00D71C46"/>
    <w:rsid w:val="00D72F66"/>
    <w:rsid w:val="00D742B5"/>
    <w:rsid w:val="00D748F8"/>
    <w:rsid w:val="00D74BBA"/>
    <w:rsid w:val="00D74CF4"/>
    <w:rsid w:val="00D758EC"/>
    <w:rsid w:val="00D77595"/>
    <w:rsid w:val="00D7793C"/>
    <w:rsid w:val="00D77ED5"/>
    <w:rsid w:val="00D822D4"/>
    <w:rsid w:val="00D83578"/>
    <w:rsid w:val="00D83842"/>
    <w:rsid w:val="00D8470E"/>
    <w:rsid w:val="00D85074"/>
    <w:rsid w:val="00D867A1"/>
    <w:rsid w:val="00D9047D"/>
    <w:rsid w:val="00D93264"/>
    <w:rsid w:val="00D94EE6"/>
    <w:rsid w:val="00D95B0F"/>
    <w:rsid w:val="00DA33FA"/>
    <w:rsid w:val="00DA6B09"/>
    <w:rsid w:val="00DB41E6"/>
    <w:rsid w:val="00DB53C3"/>
    <w:rsid w:val="00DB603B"/>
    <w:rsid w:val="00DB6469"/>
    <w:rsid w:val="00DC4E58"/>
    <w:rsid w:val="00DD2C04"/>
    <w:rsid w:val="00DD35D8"/>
    <w:rsid w:val="00DD379C"/>
    <w:rsid w:val="00DD5CC2"/>
    <w:rsid w:val="00DD677F"/>
    <w:rsid w:val="00DD703B"/>
    <w:rsid w:val="00DD7376"/>
    <w:rsid w:val="00DE19BE"/>
    <w:rsid w:val="00DE24DA"/>
    <w:rsid w:val="00DE4B90"/>
    <w:rsid w:val="00DE671A"/>
    <w:rsid w:val="00DE7FE3"/>
    <w:rsid w:val="00DF4D50"/>
    <w:rsid w:val="00DF510F"/>
    <w:rsid w:val="00DF5E2D"/>
    <w:rsid w:val="00DF62BD"/>
    <w:rsid w:val="00DF7610"/>
    <w:rsid w:val="00DF7DA9"/>
    <w:rsid w:val="00E000F5"/>
    <w:rsid w:val="00E024A7"/>
    <w:rsid w:val="00E045AA"/>
    <w:rsid w:val="00E065CB"/>
    <w:rsid w:val="00E06F42"/>
    <w:rsid w:val="00E0796C"/>
    <w:rsid w:val="00E07C40"/>
    <w:rsid w:val="00E1108D"/>
    <w:rsid w:val="00E11232"/>
    <w:rsid w:val="00E126BF"/>
    <w:rsid w:val="00E14563"/>
    <w:rsid w:val="00E15066"/>
    <w:rsid w:val="00E16AEB"/>
    <w:rsid w:val="00E2596D"/>
    <w:rsid w:val="00E3019A"/>
    <w:rsid w:val="00E30336"/>
    <w:rsid w:val="00E31663"/>
    <w:rsid w:val="00E31B41"/>
    <w:rsid w:val="00E32996"/>
    <w:rsid w:val="00E34F11"/>
    <w:rsid w:val="00E358FA"/>
    <w:rsid w:val="00E41CC3"/>
    <w:rsid w:val="00E41F51"/>
    <w:rsid w:val="00E4349E"/>
    <w:rsid w:val="00E448FA"/>
    <w:rsid w:val="00E456B4"/>
    <w:rsid w:val="00E46CBD"/>
    <w:rsid w:val="00E50033"/>
    <w:rsid w:val="00E5163A"/>
    <w:rsid w:val="00E52E22"/>
    <w:rsid w:val="00E54EF9"/>
    <w:rsid w:val="00E57CAF"/>
    <w:rsid w:val="00E60C0A"/>
    <w:rsid w:val="00E6155E"/>
    <w:rsid w:val="00E624B3"/>
    <w:rsid w:val="00E626E9"/>
    <w:rsid w:val="00E6449F"/>
    <w:rsid w:val="00E64D0D"/>
    <w:rsid w:val="00E66A6B"/>
    <w:rsid w:val="00E6741B"/>
    <w:rsid w:val="00E70BE1"/>
    <w:rsid w:val="00E71616"/>
    <w:rsid w:val="00E71ABA"/>
    <w:rsid w:val="00E7221F"/>
    <w:rsid w:val="00E72483"/>
    <w:rsid w:val="00E73171"/>
    <w:rsid w:val="00E743EA"/>
    <w:rsid w:val="00E74B7A"/>
    <w:rsid w:val="00E75A3F"/>
    <w:rsid w:val="00E75DCC"/>
    <w:rsid w:val="00E8348B"/>
    <w:rsid w:val="00E84EEE"/>
    <w:rsid w:val="00E933A3"/>
    <w:rsid w:val="00E9370E"/>
    <w:rsid w:val="00E946FD"/>
    <w:rsid w:val="00E952A3"/>
    <w:rsid w:val="00E96239"/>
    <w:rsid w:val="00EA148C"/>
    <w:rsid w:val="00EA2C13"/>
    <w:rsid w:val="00EA2ED5"/>
    <w:rsid w:val="00EA3D68"/>
    <w:rsid w:val="00EA3DF5"/>
    <w:rsid w:val="00EA62EE"/>
    <w:rsid w:val="00EA7CD3"/>
    <w:rsid w:val="00EB1A24"/>
    <w:rsid w:val="00EB1EEA"/>
    <w:rsid w:val="00EB2816"/>
    <w:rsid w:val="00EB3134"/>
    <w:rsid w:val="00EB3739"/>
    <w:rsid w:val="00EB4BEC"/>
    <w:rsid w:val="00EB4E3F"/>
    <w:rsid w:val="00EB62BF"/>
    <w:rsid w:val="00EB6308"/>
    <w:rsid w:val="00EB6525"/>
    <w:rsid w:val="00EC1531"/>
    <w:rsid w:val="00EC35FB"/>
    <w:rsid w:val="00EC3964"/>
    <w:rsid w:val="00EC4672"/>
    <w:rsid w:val="00EC4692"/>
    <w:rsid w:val="00ED00FF"/>
    <w:rsid w:val="00ED1367"/>
    <w:rsid w:val="00ED1847"/>
    <w:rsid w:val="00ED281F"/>
    <w:rsid w:val="00ED3338"/>
    <w:rsid w:val="00ED5522"/>
    <w:rsid w:val="00ED72D9"/>
    <w:rsid w:val="00ED7351"/>
    <w:rsid w:val="00EE070B"/>
    <w:rsid w:val="00EE3C20"/>
    <w:rsid w:val="00EF299F"/>
    <w:rsid w:val="00EF56F5"/>
    <w:rsid w:val="00EF6A77"/>
    <w:rsid w:val="00EF6F1C"/>
    <w:rsid w:val="00EF75D2"/>
    <w:rsid w:val="00EF7662"/>
    <w:rsid w:val="00EF79EF"/>
    <w:rsid w:val="00F01174"/>
    <w:rsid w:val="00F028CE"/>
    <w:rsid w:val="00F02ECB"/>
    <w:rsid w:val="00F035F0"/>
    <w:rsid w:val="00F0756D"/>
    <w:rsid w:val="00F076D2"/>
    <w:rsid w:val="00F07848"/>
    <w:rsid w:val="00F07F49"/>
    <w:rsid w:val="00F14F0A"/>
    <w:rsid w:val="00F15045"/>
    <w:rsid w:val="00F15896"/>
    <w:rsid w:val="00F164A8"/>
    <w:rsid w:val="00F16A8E"/>
    <w:rsid w:val="00F206D3"/>
    <w:rsid w:val="00F2498C"/>
    <w:rsid w:val="00F25BF3"/>
    <w:rsid w:val="00F267E7"/>
    <w:rsid w:val="00F27694"/>
    <w:rsid w:val="00F2FF90"/>
    <w:rsid w:val="00F30400"/>
    <w:rsid w:val="00F31E2D"/>
    <w:rsid w:val="00F3236D"/>
    <w:rsid w:val="00F35F05"/>
    <w:rsid w:val="00F40278"/>
    <w:rsid w:val="00F402ED"/>
    <w:rsid w:val="00F41250"/>
    <w:rsid w:val="00F423A0"/>
    <w:rsid w:val="00F429C1"/>
    <w:rsid w:val="00F43F8F"/>
    <w:rsid w:val="00F46BDF"/>
    <w:rsid w:val="00F4757F"/>
    <w:rsid w:val="00F50DD5"/>
    <w:rsid w:val="00F57C69"/>
    <w:rsid w:val="00F607B9"/>
    <w:rsid w:val="00F60A61"/>
    <w:rsid w:val="00F61DE7"/>
    <w:rsid w:val="00F630C8"/>
    <w:rsid w:val="00F63CAC"/>
    <w:rsid w:val="00F6449F"/>
    <w:rsid w:val="00F65398"/>
    <w:rsid w:val="00F713F0"/>
    <w:rsid w:val="00F749FA"/>
    <w:rsid w:val="00F74C3C"/>
    <w:rsid w:val="00F774F3"/>
    <w:rsid w:val="00F77C3C"/>
    <w:rsid w:val="00F80298"/>
    <w:rsid w:val="00F81504"/>
    <w:rsid w:val="00F81BAA"/>
    <w:rsid w:val="00F85632"/>
    <w:rsid w:val="00F86900"/>
    <w:rsid w:val="00F87D99"/>
    <w:rsid w:val="00F900FA"/>
    <w:rsid w:val="00F913F7"/>
    <w:rsid w:val="00F9142E"/>
    <w:rsid w:val="00F93A26"/>
    <w:rsid w:val="00F93D66"/>
    <w:rsid w:val="00F95503"/>
    <w:rsid w:val="00F9689B"/>
    <w:rsid w:val="00F969FC"/>
    <w:rsid w:val="00F96ADB"/>
    <w:rsid w:val="00F97F30"/>
    <w:rsid w:val="00FA1736"/>
    <w:rsid w:val="00FA71F7"/>
    <w:rsid w:val="00FB09DB"/>
    <w:rsid w:val="00FB09F0"/>
    <w:rsid w:val="00FB3B5A"/>
    <w:rsid w:val="00FB4AD0"/>
    <w:rsid w:val="00FB5AB8"/>
    <w:rsid w:val="00FB7699"/>
    <w:rsid w:val="00FC31F7"/>
    <w:rsid w:val="00FD52A5"/>
    <w:rsid w:val="00FD715F"/>
    <w:rsid w:val="00FD7292"/>
    <w:rsid w:val="00FE3B38"/>
    <w:rsid w:val="00FE4536"/>
    <w:rsid w:val="00FF02F1"/>
    <w:rsid w:val="00FF2C4F"/>
    <w:rsid w:val="00FF3629"/>
    <w:rsid w:val="00FF37B2"/>
    <w:rsid w:val="00FF5332"/>
    <w:rsid w:val="00FF630F"/>
    <w:rsid w:val="00FF7D1E"/>
    <w:rsid w:val="00FF7E9C"/>
    <w:rsid w:val="0130C854"/>
    <w:rsid w:val="016D6198"/>
    <w:rsid w:val="0174B8B3"/>
    <w:rsid w:val="0193FA77"/>
    <w:rsid w:val="0260AEA5"/>
    <w:rsid w:val="027A0335"/>
    <w:rsid w:val="028BC4A0"/>
    <w:rsid w:val="02DF7638"/>
    <w:rsid w:val="030BD473"/>
    <w:rsid w:val="03108914"/>
    <w:rsid w:val="033C8B72"/>
    <w:rsid w:val="03909F55"/>
    <w:rsid w:val="040F293C"/>
    <w:rsid w:val="04244CE6"/>
    <w:rsid w:val="04834A6D"/>
    <w:rsid w:val="04933302"/>
    <w:rsid w:val="04A5025A"/>
    <w:rsid w:val="04C36793"/>
    <w:rsid w:val="059548FC"/>
    <w:rsid w:val="06133F53"/>
    <w:rsid w:val="0730FE91"/>
    <w:rsid w:val="0734F27A"/>
    <w:rsid w:val="07730A24"/>
    <w:rsid w:val="0803C66D"/>
    <w:rsid w:val="08185625"/>
    <w:rsid w:val="08353FE5"/>
    <w:rsid w:val="0859BA1E"/>
    <w:rsid w:val="085A46C9"/>
    <w:rsid w:val="089FD82C"/>
    <w:rsid w:val="09316C8A"/>
    <w:rsid w:val="094B7EC3"/>
    <w:rsid w:val="0A007166"/>
    <w:rsid w:val="0A5514DC"/>
    <w:rsid w:val="0A964D2F"/>
    <w:rsid w:val="0B53DD5D"/>
    <w:rsid w:val="0B6ECAC7"/>
    <w:rsid w:val="0BFF7741"/>
    <w:rsid w:val="0C78B1BF"/>
    <w:rsid w:val="0C8E5717"/>
    <w:rsid w:val="0CEC64E9"/>
    <w:rsid w:val="0D00C382"/>
    <w:rsid w:val="0D698954"/>
    <w:rsid w:val="0D9C0F41"/>
    <w:rsid w:val="0DB206CF"/>
    <w:rsid w:val="0E4CA776"/>
    <w:rsid w:val="0E5C55AA"/>
    <w:rsid w:val="0F6552E8"/>
    <w:rsid w:val="0FD0C8CE"/>
    <w:rsid w:val="0FEF71BE"/>
    <w:rsid w:val="100EF898"/>
    <w:rsid w:val="106115EC"/>
    <w:rsid w:val="107AD876"/>
    <w:rsid w:val="1091E6D7"/>
    <w:rsid w:val="10BDBC26"/>
    <w:rsid w:val="10DB9CAE"/>
    <w:rsid w:val="1127DA91"/>
    <w:rsid w:val="113BD6CD"/>
    <w:rsid w:val="114013DB"/>
    <w:rsid w:val="11AE2504"/>
    <w:rsid w:val="11DB86F6"/>
    <w:rsid w:val="11E1E502"/>
    <w:rsid w:val="11E4C251"/>
    <w:rsid w:val="11F94992"/>
    <w:rsid w:val="120F79BC"/>
    <w:rsid w:val="12866CFC"/>
    <w:rsid w:val="12C93FF1"/>
    <w:rsid w:val="12FE6C9A"/>
    <w:rsid w:val="132F7237"/>
    <w:rsid w:val="139C1B02"/>
    <w:rsid w:val="13BF595F"/>
    <w:rsid w:val="141F50DE"/>
    <w:rsid w:val="14581A11"/>
    <w:rsid w:val="14A525C4"/>
    <w:rsid w:val="14F73576"/>
    <w:rsid w:val="150B919C"/>
    <w:rsid w:val="151F4B59"/>
    <w:rsid w:val="1537BFEC"/>
    <w:rsid w:val="159DA052"/>
    <w:rsid w:val="159E2CA9"/>
    <w:rsid w:val="161FB14D"/>
    <w:rsid w:val="16289DFC"/>
    <w:rsid w:val="17926E62"/>
    <w:rsid w:val="17DB06BC"/>
    <w:rsid w:val="1828ECE7"/>
    <w:rsid w:val="18454DD3"/>
    <w:rsid w:val="18470FC9"/>
    <w:rsid w:val="190EC41B"/>
    <w:rsid w:val="19B3D014"/>
    <w:rsid w:val="19E6CA08"/>
    <w:rsid w:val="1B0A3EF0"/>
    <w:rsid w:val="1B60FB21"/>
    <w:rsid w:val="1C0D6E2D"/>
    <w:rsid w:val="1C153E58"/>
    <w:rsid w:val="1C215831"/>
    <w:rsid w:val="1C8DB32D"/>
    <w:rsid w:val="1D180F9A"/>
    <w:rsid w:val="1D1F3A90"/>
    <w:rsid w:val="1D442A60"/>
    <w:rsid w:val="1D730E5A"/>
    <w:rsid w:val="1D9C87BE"/>
    <w:rsid w:val="1E2C76F5"/>
    <w:rsid w:val="1E343D24"/>
    <w:rsid w:val="1E390982"/>
    <w:rsid w:val="1E5990E5"/>
    <w:rsid w:val="1EA9605E"/>
    <w:rsid w:val="1F429C30"/>
    <w:rsid w:val="20338895"/>
    <w:rsid w:val="205C01A0"/>
    <w:rsid w:val="2108B9C5"/>
    <w:rsid w:val="21126673"/>
    <w:rsid w:val="21259864"/>
    <w:rsid w:val="2140E979"/>
    <w:rsid w:val="21C30B6F"/>
    <w:rsid w:val="225B1B65"/>
    <w:rsid w:val="22B4CC50"/>
    <w:rsid w:val="235F7725"/>
    <w:rsid w:val="237B2848"/>
    <w:rsid w:val="23E20BE0"/>
    <w:rsid w:val="2478558E"/>
    <w:rsid w:val="24A82762"/>
    <w:rsid w:val="2518ABE0"/>
    <w:rsid w:val="256435EF"/>
    <w:rsid w:val="2585110B"/>
    <w:rsid w:val="26E885B3"/>
    <w:rsid w:val="26F6144E"/>
    <w:rsid w:val="26F83E9F"/>
    <w:rsid w:val="27000650"/>
    <w:rsid w:val="27178356"/>
    <w:rsid w:val="272A41A7"/>
    <w:rsid w:val="272E8C88"/>
    <w:rsid w:val="277A1967"/>
    <w:rsid w:val="27DFC824"/>
    <w:rsid w:val="2815A7A5"/>
    <w:rsid w:val="287D6F26"/>
    <w:rsid w:val="28DB0446"/>
    <w:rsid w:val="2948C8A4"/>
    <w:rsid w:val="298C4B38"/>
    <w:rsid w:val="2ADFFBBD"/>
    <w:rsid w:val="2AE222D9"/>
    <w:rsid w:val="2B6ECD4A"/>
    <w:rsid w:val="2C759E7E"/>
    <w:rsid w:val="2CCBABBA"/>
    <w:rsid w:val="2DD9A616"/>
    <w:rsid w:val="2E11D984"/>
    <w:rsid w:val="2EDC143B"/>
    <w:rsid w:val="2F3C0B33"/>
    <w:rsid w:val="2F50170C"/>
    <w:rsid w:val="2FE7E8E2"/>
    <w:rsid w:val="309CC61B"/>
    <w:rsid w:val="30A35A4D"/>
    <w:rsid w:val="31093B65"/>
    <w:rsid w:val="31627FE2"/>
    <w:rsid w:val="31698819"/>
    <w:rsid w:val="316A2680"/>
    <w:rsid w:val="31837184"/>
    <w:rsid w:val="31E01B48"/>
    <w:rsid w:val="32BD731D"/>
    <w:rsid w:val="32E5E246"/>
    <w:rsid w:val="32F941FA"/>
    <w:rsid w:val="33373DDD"/>
    <w:rsid w:val="346809D0"/>
    <w:rsid w:val="346FDCC2"/>
    <w:rsid w:val="3489D62A"/>
    <w:rsid w:val="34CEEC86"/>
    <w:rsid w:val="364193D7"/>
    <w:rsid w:val="365D5ECB"/>
    <w:rsid w:val="36A61A9F"/>
    <w:rsid w:val="36EE9D0A"/>
    <w:rsid w:val="3702C6D9"/>
    <w:rsid w:val="37322D6E"/>
    <w:rsid w:val="37933000"/>
    <w:rsid w:val="3840DF34"/>
    <w:rsid w:val="389A4A64"/>
    <w:rsid w:val="38B86E97"/>
    <w:rsid w:val="38DE3434"/>
    <w:rsid w:val="3954233C"/>
    <w:rsid w:val="39D443A6"/>
    <w:rsid w:val="39EC4ECB"/>
    <w:rsid w:val="3A13EA1B"/>
    <w:rsid w:val="3A6B584F"/>
    <w:rsid w:val="3A9A5C49"/>
    <w:rsid w:val="3B00A190"/>
    <w:rsid w:val="3B1F7472"/>
    <w:rsid w:val="3B9025E5"/>
    <w:rsid w:val="3C38572D"/>
    <w:rsid w:val="3CCE617C"/>
    <w:rsid w:val="3D0BE468"/>
    <w:rsid w:val="3D2B7BCE"/>
    <w:rsid w:val="3E5DC1BC"/>
    <w:rsid w:val="3E7D61FF"/>
    <w:rsid w:val="3E96F85B"/>
    <w:rsid w:val="3F418102"/>
    <w:rsid w:val="402C55F3"/>
    <w:rsid w:val="408A280B"/>
    <w:rsid w:val="4091609D"/>
    <w:rsid w:val="4135706F"/>
    <w:rsid w:val="413F3832"/>
    <w:rsid w:val="41C124FD"/>
    <w:rsid w:val="41DEB381"/>
    <w:rsid w:val="42527C19"/>
    <w:rsid w:val="42971BC8"/>
    <w:rsid w:val="42F4575B"/>
    <w:rsid w:val="439DD28B"/>
    <w:rsid w:val="43E3724B"/>
    <w:rsid w:val="443F2F6F"/>
    <w:rsid w:val="44530736"/>
    <w:rsid w:val="45269DF4"/>
    <w:rsid w:val="45320566"/>
    <w:rsid w:val="46358EF6"/>
    <w:rsid w:val="466A73DB"/>
    <w:rsid w:val="4671F0B1"/>
    <w:rsid w:val="46B224A4"/>
    <w:rsid w:val="47C58ED4"/>
    <w:rsid w:val="47C6E42D"/>
    <w:rsid w:val="489A9850"/>
    <w:rsid w:val="48E23FE0"/>
    <w:rsid w:val="490A3AA0"/>
    <w:rsid w:val="4A85DE46"/>
    <w:rsid w:val="4AE17527"/>
    <w:rsid w:val="4B6B0A43"/>
    <w:rsid w:val="4B7C45FF"/>
    <w:rsid w:val="4BA59AAD"/>
    <w:rsid w:val="4C13A782"/>
    <w:rsid w:val="4C39C2BA"/>
    <w:rsid w:val="4C855521"/>
    <w:rsid w:val="4CF3D112"/>
    <w:rsid w:val="4CF511FA"/>
    <w:rsid w:val="4D87958A"/>
    <w:rsid w:val="4DE21580"/>
    <w:rsid w:val="4E40BA62"/>
    <w:rsid w:val="4F5D4964"/>
    <w:rsid w:val="4F75AA08"/>
    <w:rsid w:val="4FA0DF18"/>
    <w:rsid w:val="5027ADD7"/>
    <w:rsid w:val="5028183E"/>
    <w:rsid w:val="502FE4DB"/>
    <w:rsid w:val="514E36B3"/>
    <w:rsid w:val="515173EC"/>
    <w:rsid w:val="517749BD"/>
    <w:rsid w:val="517F14A4"/>
    <w:rsid w:val="518CE703"/>
    <w:rsid w:val="51A48212"/>
    <w:rsid w:val="51D10A2B"/>
    <w:rsid w:val="51EB45B7"/>
    <w:rsid w:val="525DF02F"/>
    <w:rsid w:val="530DC0A8"/>
    <w:rsid w:val="5337D1C8"/>
    <w:rsid w:val="5342A681"/>
    <w:rsid w:val="5392D718"/>
    <w:rsid w:val="542EF961"/>
    <w:rsid w:val="544680A9"/>
    <w:rsid w:val="546BE44C"/>
    <w:rsid w:val="54705581"/>
    <w:rsid w:val="5474503B"/>
    <w:rsid w:val="54C23E35"/>
    <w:rsid w:val="5581D893"/>
    <w:rsid w:val="56892969"/>
    <w:rsid w:val="568E14FA"/>
    <w:rsid w:val="56E12369"/>
    <w:rsid w:val="56EBE717"/>
    <w:rsid w:val="576F6C5F"/>
    <w:rsid w:val="58285ED7"/>
    <w:rsid w:val="5842C394"/>
    <w:rsid w:val="589FB3F0"/>
    <w:rsid w:val="58B460C7"/>
    <w:rsid w:val="58DBD6DF"/>
    <w:rsid w:val="59EB6E75"/>
    <w:rsid w:val="5A343313"/>
    <w:rsid w:val="5A4C40BF"/>
    <w:rsid w:val="5A60E3D3"/>
    <w:rsid w:val="5A8E0FC5"/>
    <w:rsid w:val="5B4AE8BA"/>
    <w:rsid w:val="5B54F725"/>
    <w:rsid w:val="5BD53A49"/>
    <w:rsid w:val="5C075E9A"/>
    <w:rsid w:val="5C512C92"/>
    <w:rsid w:val="5C61E76E"/>
    <w:rsid w:val="5CCAFB77"/>
    <w:rsid w:val="5CD93515"/>
    <w:rsid w:val="5D41956A"/>
    <w:rsid w:val="5D830156"/>
    <w:rsid w:val="5DF8BF05"/>
    <w:rsid w:val="5E220B33"/>
    <w:rsid w:val="5EC55289"/>
    <w:rsid w:val="5ED26A57"/>
    <w:rsid w:val="5EDDB657"/>
    <w:rsid w:val="5F068985"/>
    <w:rsid w:val="5F322CC2"/>
    <w:rsid w:val="5FB7BB20"/>
    <w:rsid w:val="5FBDDB94"/>
    <w:rsid w:val="606221DC"/>
    <w:rsid w:val="60BB510B"/>
    <w:rsid w:val="60C9460D"/>
    <w:rsid w:val="60F2AB32"/>
    <w:rsid w:val="61A14405"/>
    <w:rsid w:val="61A29CEB"/>
    <w:rsid w:val="61A3E855"/>
    <w:rsid w:val="639CA2AC"/>
    <w:rsid w:val="63BE374D"/>
    <w:rsid w:val="63C26A39"/>
    <w:rsid w:val="63CBEC6E"/>
    <w:rsid w:val="63D6473F"/>
    <w:rsid w:val="642B3860"/>
    <w:rsid w:val="64337789"/>
    <w:rsid w:val="64EB102E"/>
    <w:rsid w:val="64EDAFDC"/>
    <w:rsid w:val="65447DE4"/>
    <w:rsid w:val="6554F42F"/>
    <w:rsid w:val="65581023"/>
    <w:rsid w:val="657F1B5D"/>
    <w:rsid w:val="6658B4EE"/>
    <w:rsid w:val="66738278"/>
    <w:rsid w:val="66B95CA4"/>
    <w:rsid w:val="66CAAEC8"/>
    <w:rsid w:val="66DD2611"/>
    <w:rsid w:val="67D17424"/>
    <w:rsid w:val="68A58243"/>
    <w:rsid w:val="68ABC72C"/>
    <w:rsid w:val="691ADEB0"/>
    <w:rsid w:val="694CAA51"/>
    <w:rsid w:val="694F3941"/>
    <w:rsid w:val="6981EB1F"/>
    <w:rsid w:val="69A4126C"/>
    <w:rsid w:val="6A5880CD"/>
    <w:rsid w:val="6A6CC603"/>
    <w:rsid w:val="6A89E1ED"/>
    <w:rsid w:val="6AA8EB81"/>
    <w:rsid w:val="6AFD88B2"/>
    <w:rsid w:val="6BA6911F"/>
    <w:rsid w:val="6BB83AC7"/>
    <w:rsid w:val="6BE62EEB"/>
    <w:rsid w:val="6D9BEC07"/>
    <w:rsid w:val="6E22E7E3"/>
    <w:rsid w:val="6E39B7FF"/>
    <w:rsid w:val="6E67EBBA"/>
    <w:rsid w:val="6F1558EF"/>
    <w:rsid w:val="6F1FE57D"/>
    <w:rsid w:val="6F917A95"/>
    <w:rsid w:val="6F9869D2"/>
    <w:rsid w:val="702DE532"/>
    <w:rsid w:val="70EF079E"/>
    <w:rsid w:val="7113CD1C"/>
    <w:rsid w:val="71376892"/>
    <w:rsid w:val="7148CC4C"/>
    <w:rsid w:val="71679879"/>
    <w:rsid w:val="71ACA818"/>
    <w:rsid w:val="71D83B8E"/>
    <w:rsid w:val="71FB6525"/>
    <w:rsid w:val="7271727D"/>
    <w:rsid w:val="72832760"/>
    <w:rsid w:val="72862EA8"/>
    <w:rsid w:val="7367A450"/>
    <w:rsid w:val="738514C1"/>
    <w:rsid w:val="73B363CE"/>
    <w:rsid w:val="741F524F"/>
    <w:rsid w:val="74D506C8"/>
    <w:rsid w:val="7570663B"/>
    <w:rsid w:val="75A062EC"/>
    <w:rsid w:val="7646F358"/>
    <w:rsid w:val="769B6DBB"/>
    <w:rsid w:val="76CABABA"/>
    <w:rsid w:val="771076EE"/>
    <w:rsid w:val="77776644"/>
    <w:rsid w:val="7790360E"/>
    <w:rsid w:val="78069D2A"/>
    <w:rsid w:val="7837B99C"/>
    <w:rsid w:val="78C72988"/>
    <w:rsid w:val="79011607"/>
    <w:rsid w:val="79070086"/>
    <w:rsid w:val="794ADB47"/>
    <w:rsid w:val="7B0EB48E"/>
    <w:rsid w:val="7B35ADA9"/>
    <w:rsid w:val="7B38ED34"/>
    <w:rsid w:val="7B42D2A3"/>
    <w:rsid w:val="7B80CE7E"/>
    <w:rsid w:val="7B851221"/>
    <w:rsid w:val="7BCEB61F"/>
    <w:rsid w:val="7CBE1D8D"/>
    <w:rsid w:val="7CF80AD5"/>
    <w:rsid w:val="7D06D54B"/>
    <w:rsid w:val="7D099784"/>
    <w:rsid w:val="7D158B98"/>
    <w:rsid w:val="7D5EB634"/>
    <w:rsid w:val="7D8BFE56"/>
    <w:rsid w:val="7D9240CA"/>
    <w:rsid w:val="7DB6F5C3"/>
    <w:rsid w:val="7DEF95CD"/>
    <w:rsid w:val="7E057159"/>
    <w:rsid w:val="7E180960"/>
    <w:rsid w:val="7E6807A8"/>
    <w:rsid w:val="7F1A17EA"/>
    <w:rsid w:val="7F96448E"/>
    <w:rsid w:val="7FC41EE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6068"/>
  <w15:docId w15:val="{84D0AF73-D385-4A23-80D0-CFED3954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D565F"/>
  </w:style>
  <w:style w:type="paragraph" w:styleId="1">
    <w:name w:val="heading 1"/>
    <w:aliases w:val="ΠΡ_ΕΠ_01,ΠΡ"/>
    <w:basedOn w:val="a"/>
    <w:next w:val="a"/>
    <w:link w:val="1Char"/>
    <w:uiPriority w:val="9"/>
    <w:qFormat/>
    <w:rsid w:val="000F1345"/>
    <w:pPr>
      <w:keepNext/>
      <w:keepLines/>
      <w:spacing w:before="480" w:after="120"/>
      <w:outlineLvl w:val="0"/>
    </w:pPr>
    <w:rPr>
      <w:b/>
      <w:sz w:val="48"/>
      <w:szCs w:val="48"/>
    </w:rPr>
  </w:style>
  <w:style w:type="paragraph" w:styleId="2">
    <w:name w:val="heading 2"/>
    <w:aliases w:val="ΠΡ_ΕΠ_02,ΠΡ02"/>
    <w:basedOn w:val="a"/>
    <w:next w:val="a"/>
    <w:link w:val="2Char"/>
    <w:qFormat/>
    <w:rsid w:val="000F1345"/>
    <w:pPr>
      <w:keepNext/>
      <w:keepLines/>
      <w:spacing w:before="360" w:after="80"/>
      <w:outlineLvl w:val="1"/>
    </w:pPr>
    <w:rPr>
      <w:b/>
      <w:sz w:val="36"/>
      <w:szCs w:val="36"/>
    </w:rPr>
  </w:style>
  <w:style w:type="paragraph" w:styleId="3">
    <w:name w:val="heading 3"/>
    <w:basedOn w:val="a"/>
    <w:next w:val="a"/>
    <w:link w:val="3Char"/>
    <w:qFormat/>
    <w:rsid w:val="000F1345"/>
    <w:pPr>
      <w:keepNext/>
      <w:keepLines/>
      <w:spacing w:before="280" w:after="80"/>
      <w:outlineLvl w:val="2"/>
    </w:pPr>
    <w:rPr>
      <w:b/>
      <w:sz w:val="28"/>
      <w:szCs w:val="28"/>
    </w:rPr>
  </w:style>
  <w:style w:type="paragraph" w:styleId="4">
    <w:name w:val="heading 4"/>
    <w:basedOn w:val="a"/>
    <w:next w:val="a"/>
    <w:link w:val="4Char"/>
    <w:qFormat/>
    <w:rsid w:val="000F1345"/>
    <w:pPr>
      <w:keepNext/>
      <w:keepLines/>
      <w:spacing w:before="240" w:after="40"/>
      <w:outlineLvl w:val="3"/>
    </w:pPr>
    <w:rPr>
      <w:b/>
      <w:sz w:val="24"/>
      <w:szCs w:val="24"/>
    </w:rPr>
  </w:style>
  <w:style w:type="paragraph" w:styleId="5">
    <w:name w:val="heading 5"/>
    <w:basedOn w:val="a"/>
    <w:next w:val="a"/>
    <w:link w:val="5Char"/>
    <w:qFormat/>
    <w:rsid w:val="000F1345"/>
    <w:pPr>
      <w:keepNext/>
      <w:keepLines/>
      <w:spacing w:before="220" w:after="40"/>
      <w:outlineLvl w:val="4"/>
    </w:pPr>
    <w:rPr>
      <w:b/>
      <w:sz w:val="22"/>
      <w:szCs w:val="22"/>
    </w:rPr>
  </w:style>
  <w:style w:type="paragraph" w:styleId="6">
    <w:name w:val="heading 6"/>
    <w:basedOn w:val="a"/>
    <w:next w:val="a"/>
    <w:link w:val="6Char"/>
    <w:qFormat/>
    <w:rsid w:val="000F1345"/>
    <w:pPr>
      <w:keepNext/>
      <w:keepLines/>
      <w:spacing w:before="200" w:after="40"/>
      <w:outlineLvl w:val="5"/>
    </w:pPr>
    <w:rPr>
      <w:b/>
    </w:rPr>
  </w:style>
  <w:style w:type="paragraph" w:styleId="7">
    <w:name w:val="heading 7"/>
    <w:basedOn w:val="a"/>
    <w:next w:val="a"/>
    <w:link w:val="7Char"/>
    <w:qFormat/>
    <w:rsid w:val="00AA09F9"/>
    <w:pPr>
      <w:tabs>
        <w:tab w:val="num" w:pos="1296"/>
      </w:tabs>
      <w:spacing w:before="240" w:after="60"/>
      <w:ind w:left="1296" w:hanging="1296"/>
      <w:jc w:val="both"/>
      <w:outlineLvl w:val="6"/>
    </w:pPr>
    <w:rPr>
      <w:rFonts w:ascii="Arial" w:hAnsi="Arial"/>
      <w:lang w:val="en-GB" w:eastAsia="x-none"/>
    </w:rPr>
  </w:style>
  <w:style w:type="paragraph" w:styleId="8">
    <w:name w:val="heading 8"/>
    <w:basedOn w:val="a"/>
    <w:next w:val="a"/>
    <w:link w:val="8Char"/>
    <w:qFormat/>
    <w:rsid w:val="00AA09F9"/>
    <w:pPr>
      <w:tabs>
        <w:tab w:val="num" w:pos="1440"/>
      </w:tabs>
      <w:spacing w:before="240" w:after="60"/>
      <w:ind w:left="1440" w:hanging="1440"/>
      <w:jc w:val="both"/>
      <w:outlineLvl w:val="7"/>
    </w:pPr>
    <w:rPr>
      <w:rFonts w:ascii="Arial" w:hAnsi="Arial"/>
      <w:i/>
      <w:lang w:val="en-GB" w:eastAsia="x-none"/>
    </w:rPr>
  </w:style>
  <w:style w:type="paragraph" w:styleId="9">
    <w:name w:val="heading 9"/>
    <w:basedOn w:val="a"/>
    <w:next w:val="a"/>
    <w:link w:val="9Char"/>
    <w:qFormat/>
    <w:rsid w:val="00AA09F9"/>
    <w:pPr>
      <w:tabs>
        <w:tab w:val="num" w:pos="1584"/>
      </w:tabs>
      <w:spacing w:before="240" w:after="60"/>
      <w:ind w:left="1584" w:hanging="1584"/>
      <w:jc w:val="both"/>
      <w:outlineLvl w:val="8"/>
    </w:pPr>
    <w:rPr>
      <w:rFonts w:ascii="Arial" w:hAnsi="Arial"/>
      <w:b/>
      <w:i/>
      <w:sz w:val="18"/>
      <w:lang w:val="en-GB"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0F1345"/>
    <w:tblPr>
      <w:tblCellMar>
        <w:top w:w="0" w:type="dxa"/>
        <w:left w:w="0" w:type="dxa"/>
        <w:bottom w:w="0" w:type="dxa"/>
        <w:right w:w="0" w:type="dxa"/>
      </w:tblCellMar>
    </w:tblPr>
  </w:style>
  <w:style w:type="paragraph" w:styleId="a3">
    <w:name w:val="Title"/>
    <w:basedOn w:val="a"/>
    <w:next w:val="a"/>
    <w:link w:val="Char"/>
    <w:qFormat/>
    <w:rsid w:val="000F1345"/>
    <w:pPr>
      <w:keepNext/>
      <w:keepLines/>
      <w:spacing w:before="480" w:after="120"/>
    </w:pPr>
    <w:rPr>
      <w:b/>
      <w:sz w:val="72"/>
      <w:szCs w:val="72"/>
    </w:rPr>
  </w:style>
  <w:style w:type="paragraph" w:styleId="a4">
    <w:name w:val="Subtitle"/>
    <w:basedOn w:val="a"/>
    <w:next w:val="a"/>
    <w:link w:val="Char0"/>
    <w:qFormat/>
    <w:rsid w:val="000F1345"/>
    <w:pPr>
      <w:keepNext/>
      <w:keepLines/>
      <w:spacing w:before="360" w:after="80"/>
    </w:pPr>
    <w:rPr>
      <w:rFonts w:ascii="Georgia" w:eastAsia="Georgia" w:hAnsi="Georgia" w:cs="Georgia"/>
      <w:i/>
      <w:color w:val="666666"/>
      <w:sz w:val="48"/>
      <w:szCs w:val="48"/>
    </w:rPr>
  </w:style>
  <w:style w:type="table" w:customStyle="1" w:styleId="30">
    <w:name w:val="3"/>
    <w:basedOn w:val="TableNormal1"/>
    <w:rsid w:val="000F1345"/>
    <w:tblPr>
      <w:tblStyleRowBandSize w:val="1"/>
      <w:tblStyleColBandSize w:val="1"/>
      <w:tblCellMar>
        <w:left w:w="108" w:type="dxa"/>
        <w:right w:w="108" w:type="dxa"/>
      </w:tblCellMar>
    </w:tblPr>
  </w:style>
  <w:style w:type="table" w:customStyle="1" w:styleId="20">
    <w:name w:val="2"/>
    <w:basedOn w:val="TableNormal1"/>
    <w:rsid w:val="000F1345"/>
    <w:tblPr>
      <w:tblStyleRowBandSize w:val="1"/>
      <w:tblStyleColBandSize w:val="1"/>
      <w:tblCellMar>
        <w:left w:w="108" w:type="dxa"/>
        <w:right w:w="108" w:type="dxa"/>
      </w:tblCellMar>
    </w:tblPr>
  </w:style>
  <w:style w:type="table" w:customStyle="1" w:styleId="10">
    <w:name w:val="1"/>
    <w:basedOn w:val="TableNormal1"/>
    <w:rsid w:val="000F1345"/>
    <w:tblPr>
      <w:tblStyleRowBandSize w:val="1"/>
      <w:tblStyleColBandSize w:val="1"/>
      <w:tblCellMar>
        <w:left w:w="108" w:type="dxa"/>
        <w:right w:w="108" w:type="dxa"/>
      </w:tblCellMar>
    </w:tblPr>
  </w:style>
  <w:style w:type="paragraph" w:styleId="a5">
    <w:name w:val="Balloon Text"/>
    <w:basedOn w:val="a"/>
    <w:link w:val="Char1"/>
    <w:uiPriority w:val="99"/>
    <w:unhideWhenUsed/>
    <w:rsid w:val="00C77292"/>
    <w:rPr>
      <w:rFonts w:ascii="Tahoma" w:hAnsi="Tahoma" w:cs="Tahoma"/>
      <w:sz w:val="16"/>
      <w:szCs w:val="16"/>
    </w:rPr>
  </w:style>
  <w:style w:type="character" w:customStyle="1" w:styleId="Char1">
    <w:name w:val="Κείμενο πλαισίου Char"/>
    <w:basedOn w:val="a0"/>
    <w:link w:val="a5"/>
    <w:uiPriority w:val="99"/>
    <w:rsid w:val="00C77292"/>
    <w:rPr>
      <w:rFonts w:ascii="Tahoma" w:hAnsi="Tahoma" w:cs="Tahoma"/>
      <w:sz w:val="16"/>
      <w:szCs w:val="16"/>
    </w:rPr>
  </w:style>
  <w:style w:type="character" w:styleId="-">
    <w:name w:val="Hyperlink"/>
    <w:uiPriority w:val="99"/>
    <w:rsid w:val="003E7FF1"/>
    <w:rPr>
      <w:color w:val="0000FF"/>
      <w:u w:val="single"/>
    </w:rPr>
  </w:style>
  <w:style w:type="paragraph" w:styleId="22">
    <w:name w:val="toc 2"/>
    <w:basedOn w:val="a"/>
    <w:next w:val="a"/>
    <w:uiPriority w:val="39"/>
    <w:qFormat/>
    <w:rsid w:val="003E7FF1"/>
    <w:pPr>
      <w:suppressAutoHyphens/>
      <w:ind w:left="220"/>
    </w:pPr>
    <w:rPr>
      <w:rFonts w:ascii="Calibri" w:hAnsi="Calibri" w:cs="Calibri"/>
      <w:smallCaps/>
      <w:lang w:val="en-GB" w:eastAsia="zh-CN"/>
    </w:rPr>
  </w:style>
  <w:style w:type="paragraph" w:styleId="31">
    <w:name w:val="toc 3"/>
    <w:basedOn w:val="a"/>
    <w:next w:val="a"/>
    <w:uiPriority w:val="39"/>
    <w:rsid w:val="003E7FF1"/>
    <w:pPr>
      <w:suppressAutoHyphens/>
      <w:ind w:left="440"/>
    </w:pPr>
    <w:rPr>
      <w:rFonts w:ascii="Calibri" w:hAnsi="Calibri" w:cs="Calibri"/>
      <w:i/>
      <w:iCs/>
      <w:lang w:val="en-GB" w:eastAsia="zh-CN"/>
    </w:rPr>
  </w:style>
  <w:style w:type="paragraph" w:styleId="40">
    <w:name w:val="toc 4"/>
    <w:basedOn w:val="a"/>
    <w:next w:val="a"/>
    <w:uiPriority w:val="39"/>
    <w:rsid w:val="003E7FF1"/>
    <w:pPr>
      <w:suppressAutoHyphens/>
      <w:ind w:left="660"/>
    </w:pPr>
    <w:rPr>
      <w:rFonts w:ascii="Calibri" w:hAnsi="Calibri" w:cs="Calibri"/>
      <w:sz w:val="18"/>
      <w:szCs w:val="18"/>
      <w:lang w:val="en-GB" w:eastAsia="zh-CN"/>
    </w:rPr>
  </w:style>
  <w:style w:type="paragraph" w:customStyle="1" w:styleId="Contents">
    <w:name w:val="Contents"/>
    <w:basedOn w:val="1"/>
    <w:rsid w:val="00FF630F"/>
    <w:pPr>
      <w:keepLines w:val="0"/>
      <w:pageBreakBefore/>
      <w:pBdr>
        <w:bottom w:val="single" w:sz="18" w:space="1" w:color="000080"/>
      </w:pBdr>
      <w:suppressAutoHyphens/>
      <w:spacing w:before="320" w:after="160"/>
      <w:jc w:val="both"/>
    </w:pPr>
    <w:rPr>
      <w:rFonts w:ascii="Calibri" w:hAnsi="Calibri" w:cs="Calibri"/>
      <w:bCs/>
      <w:color w:val="333399"/>
      <w:sz w:val="28"/>
      <w:szCs w:val="32"/>
      <w:lang w:eastAsia="zh-CN"/>
    </w:rPr>
  </w:style>
  <w:style w:type="paragraph" w:styleId="11">
    <w:name w:val="toc 1"/>
    <w:basedOn w:val="a"/>
    <w:next w:val="a"/>
    <w:autoRedefine/>
    <w:uiPriority w:val="39"/>
    <w:unhideWhenUsed/>
    <w:qFormat/>
    <w:rsid w:val="00A67F84"/>
    <w:pPr>
      <w:spacing w:after="100"/>
    </w:pPr>
  </w:style>
  <w:style w:type="paragraph" w:styleId="a6">
    <w:name w:val="List Paragraph"/>
    <w:basedOn w:val="a"/>
    <w:link w:val="Char2"/>
    <w:uiPriority w:val="34"/>
    <w:qFormat/>
    <w:rsid w:val="001C73E4"/>
    <w:pPr>
      <w:ind w:left="720"/>
      <w:contextualSpacing/>
    </w:pPr>
  </w:style>
  <w:style w:type="character" w:styleId="a7">
    <w:name w:val="annotation reference"/>
    <w:basedOn w:val="a0"/>
    <w:unhideWhenUsed/>
    <w:rsid w:val="007A3250"/>
    <w:rPr>
      <w:sz w:val="16"/>
      <w:szCs w:val="16"/>
    </w:rPr>
  </w:style>
  <w:style w:type="paragraph" w:styleId="a8">
    <w:name w:val="annotation text"/>
    <w:basedOn w:val="a"/>
    <w:link w:val="Char3"/>
    <w:uiPriority w:val="99"/>
    <w:unhideWhenUsed/>
    <w:rsid w:val="007A3250"/>
  </w:style>
  <w:style w:type="character" w:customStyle="1" w:styleId="Char3">
    <w:name w:val="Κείμενο σχολίου Char"/>
    <w:basedOn w:val="a0"/>
    <w:link w:val="a8"/>
    <w:uiPriority w:val="99"/>
    <w:rsid w:val="007A3250"/>
  </w:style>
  <w:style w:type="paragraph" w:styleId="a9">
    <w:name w:val="annotation subject"/>
    <w:basedOn w:val="a8"/>
    <w:next w:val="a8"/>
    <w:link w:val="Char4"/>
    <w:unhideWhenUsed/>
    <w:rsid w:val="007A3250"/>
    <w:rPr>
      <w:b/>
      <w:bCs/>
    </w:rPr>
  </w:style>
  <w:style w:type="character" w:customStyle="1" w:styleId="Char4">
    <w:name w:val="Θέμα σχολίου Char"/>
    <w:basedOn w:val="Char3"/>
    <w:link w:val="a9"/>
    <w:rsid w:val="007A3250"/>
    <w:rPr>
      <w:b/>
      <w:bCs/>
    </w:rPr>
  </w:style>
  <w:style w:type="paragraph" w:styleId="aa">
    <w:name w:val="Body Text"/>
    <w:basedOn w:val="a"/>
    <w:link w:val="Char5"/>
    <w:uiPriority w:val="99"/>
    <w:qFormat/>
    <w:rsid w:val="00C97EC4"/>
    <w:pPr>
      <w:suppressAutoHyphens/>
      <w:spacing w:after="240"/>
      <w:jc w:val="both"/>
    </w:pPr>
    <w:rPr>
      <w:rFonts w:ascii="Calibri" w:hAnsi="Calibri" w:cs="Calibri"/>
      <w:sz w:val="22"/>
      <w:szCs w:val="24"/>
      <w:lang w:val="en-GB" w:eastAsia="zh-CN"/>
    </w:rPr>
  </w:style>
  <w:style w:type="character" w:customStyle="1" w:styleId="Char5">
    <w:name w:val="Σώμα κειμένου Char"/>
    <w:basedOn w:val="a0"/>
    <w:link w:val="aa"/>
    <w:uiPriority w:val="99"/>
    <w:rsid w:val="00C97EC4"/>
    <w:rPr>
      <w:rFonts w:ascii="Calibri" w:hAnsi="Calibri" w:cs="Calibri"/>
      <w:sz w:val="22"/>
      <w:szCs w:val="24"/>
      <w:lang w:val="en-GB" w:eastAsia="zh-CN"/>
    </w:rPr>
  </w:style>
  <w:style w:type="character" w:customStyle="1" w:styleId="ab">
    <w:name w:val="Χαρακτήρες υποσημείωσης"/>
    <w:rsid w:val="00C97EC4"/>
    <w:rPr>
      <w:rFonts w:cs="Times New Roman"/>
      <w:vertAlign w:val="superscript"/>
    </w:rPr>
  </w:style>
  <w:style w:type="character" w:customStyle="1" w:styleId="WW-FootnoteReference3">
    <w:name w:val="WW-Footnote Reference3"/>
    <w:rsid w:val="00C97EC4"/>
    <w:rPr>
      <w:vertAlign w:val="superscript"/>
    </w:rPr>
  </w:style>
  <w:style w:type="character" w:customStyle="1" w:styleId="WW-FootnoteReference7">
    <w:name w:val="WW-Footnote Reference7"/>
    <w:rsid w:val="00C97EC4"/>
    <w:rPr>
      <w:vertAlign w:val="superscript"/>
    </w:rPr>
  </w:style>
  <w:style w:type="character" w:customStyle="1" w:styleId="WW-FootnoteReference12">
    <w:name w:val="WW-Footnote Reference12"/>
    <w:rsid w:val="00C97EC4"/>
    <w:rPr>
      <w:vertAlign w:val="superscript"/>
    </w:rPr>
  </w:style>
  <w:style w:type="character" w:customStyle="1" w:styleId="23">
    <w:name w:val="Παραπομπή υποσημείωσης2"/>
    <w:rsid w:val="00C97EC4"/>
    <w:rPr>
      <w:vertAlign w:val="superscript"/>
    </w:rPr>
  </w:style>
  <w:style w:type="paragraph" w:styleId="ac">
    <w:name w:val="footnote text"/>
    <w:basedOn w:val="a"/>
    <w:link w:val="Char6"/>
    <w:rsid w:val="00C97EC4"/>
    <w:pPr>
      <w:suppressAutoHyphens/>
      <w:ind w:left="425" w:hanging="425"/>
      <w:jc w:val="both"/>
    </w:pPr>
    <w:rPr>
      <w:rFonts w:ascii="Calibri" w:hAnsi="Calibri" w:cs="Calibri"/>
      <w:sz w:val="18"/>
      <w:lang w:val="en-IE" w:eastAsia="zh-CN"/>
    </w:rPr>
  </w:style>
  <w:style w:type="character" w:customStyle="1" w:styleId="Char6">
    <w:name w:val="Κείμενο υποσημείωσης Char"/>
    <w:basedOn w:val="a0"/>
    <w:link w:val="ac"/>
    <w:rsid w:val="00C97EC4"/>
    <w:rPr>
      <w:rFonts w:ascii="Calibri" w:hAnsi="Calibri" w:cs="Calibri"/>
      <w:sz w:val="18"/>
      <w:lang w:val="en-IE" w:eastAsia="zh-CN"/>
    </w:rPr>
  </w:style>
  <w:style w:type="paragraph" w:customStyle="1" w:styleId="normalwithoutspacing">
    <w:name w:val="normal_without_spacing"/>
    <w:basedOn w:val="a"/>
    <w:uiPriority w:val="99"/>
    <w:rsid w:val="00C97EC4"/>
    <w:pPr>
      <w:suppressAutoHyphens/>
      <w:spacing w:after="60"/>
      <w:jc w:val="both"/>
    </w:pPr>
    <w:rPr>
      <w:rFonts w:ascii="Calibri" w:hAnsi="Calibri" w:cs="Calibri"/>
      <w:sz w:val="22"/>
      <w:szCs w:val="24"/>
      <w:lang w:eastAsia="zh-CN"/>
    </w:rPr>
  </w:style>
  <w:style w:type="character" w:customStyle="1" w:styleId="12">
    <w:name w:val="Παραπομπή υποσημείωσης1"/>
    <w:rsid w:val="00E64D0D"/>
    <w:rPr>
      <w:vertAlign w:val="superscript"/>
    </w:rPr>
  </w:style>
  <w:style w:type="character" w:customStyle="1" w:styleId="WW-FootnoteReference8">
    <w:name w:val="WW-Footnote Reference8"/>
    <w:rsid w:val="00E64D0D"/>
    <w:rPr>
      <w:vertAlign w:val="superscript"/>
    </w:rPr>
  </w:style>
  <w:style w:type="character" w:customStyle="1" w:styleId="WW-FootnoteReference9">
    <w:name w:val="WW-Footnote Reference9"/>
    <w:rsid w:val="00E64D0D"/>
    <w:rPr>
      <w:vertAlign w:val="superscript"/>
    </w:rPr>
  </w:style>
  <w:style w:type="paragraph" w:styleId="ad">
    <w:name w:val="header"/>
    <w:basedOn w:val="a"/>
    <w:link w:val="Char7"/>
    <w:uiPriority w:val="99"/>
    <w:unhideWhenUsed/>
    <w:rsid w:val="000D395E"/>
    <w:pPr>
      <w:tabs>
        <w:tab w:val="center" w:pos="4153"/>
        <w:tab w:val="right" w:pos="8306"/>
      </w:tabs>
    </w:pPr>
  </w:style>
  <w:style w:type="character" w:customStyle="1" w:styleId="Char7">
    <w:name w:val="Κεφαλίδα Char"/>
    <w:basedOn w:val="a0"/>
    <w:link w:val="ad"/>
    <w:uiPriority w:val="99"/>
    <w:rsid w:val="000D395E"/>
  </w:style>
  <w:style w:type="paragraph" w:styleId="ae">
    <w:name w:val="footer"/>
    <w:basedOn w:val="a"/>
    <w:link w:val="Char8"/>
    <w:uiPriority w:val="99"/>
    <w:unhideWhenUsed/>
    <w:rsid w:val="000D395E"/>
    <w:pPr>
      <w:tabs>
        <w:tab w:val="center" w:pos="4153"/>
        <w:tab w:val="right" w:pos="8306"/>
      </w:tabs>
    </w:pPr>
  </w:style>
  <w:style w:type="character" w:customStyle="1" w:styleId="Char8">
    <w:name w:val="Υποσέλιδο Char"/>
    <w:basedOn w:val="a0"/>
    <w:link w:val="ae"/>
    <w:uiPriority w:val="99"/>
    <w:rsid w:val="000D395E"/>
  </w:style>
  <w:style w:type="character" w:styleId="af">
    <w:name w:val="footnote reference"/>
    <w:uiPriority w:val="99"/>
    <w:rsid w:val="009D783F"/>
    <w:rPr>
      <w:vertAlign w:val="superscript"/>
    </w:rPr>
  </w:style>
  <w:style w:type="character" w:customStyle="1" w:styleId="FootnoteReference2">
    <w:name w:val="Footnote Reference2"/>
    <w:rsid w:val="009D783F"/>
    <w:rPr>
      <w:vertAlign w:val="superscript"/>
    </w:rPr>
  </w:style>
  <w:style w:type="paragraph" w:customStyle="1" w:styleId="foothanging">
    <w:name w:val="foot_hanging"/>
    <w:basedOn w:val="ac"/>
    <w:rsid w:val="009D783F"/>
    <w:pPr>
      <w:ind w:left="426" w:hanging="426"/>
    </w:pPr>
    <w:rPr>
      <w:rFonts w:cs="Times New Roman"/>
      <w:szCs w:val="18"/>
    </w:rPr>
  </w:style>
  <w:style w:type="paragraph" w:styleId="af0">
    <w:name w:val="No Spacing"/>
    <w:uiPriority w:val="1"/>
    <w:qFormat/>
    <w:rsid w:val="00B4294D"/>
  </w:style>
  <w:style w:type="character" w:customStyle="1" w:styleId="WW-FootnoteReference14">
    <w:name w:val="WW-Footnote Reference14"/>
    <w:rsid w:val="00785EC0"/>
    <w:rPr>
      <w:vertAlign w:val="superscript"/>
    </w:rPr>
  </w:style>
  <w:style w:type="character" w:customStyle="1" w:styleId="WW8Num6z1">
    <w:name w:val="WW8Num6z1"/>
    <w:rsid w:val="00493261"/>
  </w:style>
  <w:style w:type="character" w:customStyle="1" w:styleId="0">
    <w:name w:val="Παραπομπή υποσημείωσης_0"/>
    <w:uiPriority w:val="99"/>
    <w:rsid w:val="00AA6957"/>
    <w:rPr>
      <w:vertAlign w:val="superscript"/>
    </w:rPr>
  </w:style>
  <w:style w:type="character" w:customStyle="1" w:styleId="af1">
    <w:name w:val="Σύμβολο υποσημείωσης"/>
    <w:uiPriority w:val="99"/>
    <w:rsid w:val="00E4349E"/>
    <w:rPr>
      <w:vertAlign w:val="superscript"/>
    </w:rPr>
  </w:style>
  <w:style w:type="character" w:customStyle="1" w:styleId="WW-FootnoteReference17">
    <w:name w:val="WW-Footnote Reference17"/>
    <w:rsid w:val="008D5179"/>
    <w:rPr>
      <w:vertAlign w:val="superscript"/>
    </w:rPr>
  </w:style>
  <w:style w:type="character" w:customStyle="1" w:styleId="WW-">
    <w:name w:val="WW-Παραπομπή υποσημείωσης"/>
    <w:rsid w:val="00B127D5"/>
    <w:rPr>
      <w:vertAlign w:val="superscript"/>
    </w:rPr>
  </w:style>
  <w:style w:type="paragraph" w:styleId="-HTML">
    <w:name w:val="HTML Preformatted"/>
    <w:basedOn w:val="a"/>
    <w:link w:val="-HTMLChar"/>
    <w:uiPriority w:val="99"/>
    <w:unhideWhenUsed/>
    <w:rsid w:val="00552358"/>
    <w:rPr>
      <w:rFonts w:ascii="Consolas" w:hAnsi="Consolas"/>
    </w:rPr>
  </w:style>
  <w:style w:type="character" w:customStyle="1" w:styleId="-HTMLChar">
    <w:name w:val="Προ-διαμορφωμένο HTML Char"/>
    <w:basedOn w:val="a0"/>
    <w:link w:val="-HTML"/>
    <w:rsid w:val="00552358"/>
    <w:rPr>
      <w:rFonts w:ascii="Consolas" w:hAnsi="Consolas"/>
    </w:rPr>
  </w:style>
  <w:style w:type="character" w:customStyle="1" w:styleId="Char2">
    <w:name w:val="Παράγραφος λίστας Char"/>
    <w:link w:val="a6"/>
    <w:uiPriority w:val="34"/>
    <w:locked/>
    <w:rsid w:val="00B031C7"/>
  </w:style>
  <w:style w:type="table" w:styleId="af2">
    <w:name w:val="Table Grid"/>
    <w:basedOn w:val="a1"/>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Char">
    <w:name w:val="Επικεφαλίδα 2 Char"/>
    <w:aliases w:val="ΠΡ_ΕΠ_02 Char,ΠΡ02 Char"/>
    <w:basedOn w:val="a0"/>
    <w:link w:val="2"/>
    <w:uiPriority w:val="99"/>
    <w:rsid w:val="002D6B1C"/>
    <w:rPr>
      <w:b/>
      <w:sz w:val="36"/>
      <w:szCs w:val="36"/>
    </w:rPr>
  </w:style>
  <w:style w:type="character" w:customStyle="1" w:styleId="1Char">
    <w:name w:val="Επικεφαλίδα 1 Char"/>
    <w:aliases w:val="ΠΡ_ΕΠ_01 Char,ΠΡ Char"/>
    <w:basedOn w:val="a0"/>
    <w:link w:val="1"/>
    <w:uiPriority w:val="9"/>
    <w:rsid w:val="0066049D"/>
    <w:rPr>
      <w:b/>
      <w:sz w:val="48"/>
      <w:szCs w:val="48"/>
    </w:rPr>
  </w:style>
  <w:style w:type="character" w:customStyle="1" w:styleId="WW-0">
    <w:name w:val="WW-Χαρακτήρες υποσημείωσης"/>
    <w:rsid w:val="00DF7DA9"/>
  </w:style>
  <w:style w:type="table" w:customStyle="1" w:styleId="TableGrid">
    <w:name w:val="TableGrid"/>
    <w:rsid w:val="009D7E73"/>
    <w:rPr>
      <w:rFonts w:ascii="Calibri" w:hAnsi="Calibri"/>
      <w:sz w:val="22"/>
      <w:szCs w:val="22"/>
    </w:rPr>
    <w:tblPr>
      <w:tblCellMar>
        <w:top w:w="0" w:type="dxa"/>
        <w:left w:w="0" w:type="dxa"/>
        <w:bottom w:w="0" w:type="dxa"/>
        <w:right w:w="0" w:type="dxa"/>
      </w:tblCellMar>
    </w:tblPr>
  </w:style>
  <w:style w:type="paragraph" w:styleId="af3">
    <w:name w:val="Revision"/>
    <w:hidden/>
    <w:rsid w:val="00A67006"/>
  </w:style>
  <w:style w:type="table" w:customStyle="1" w:styleId="32">
    <w:name w:val="Πλέγμα πίνακα3"/>
    <w:basedOn w:val="a1"/>
    <w:next w:val="af2"/>
    <w:uiPriority w:val="59"/>
    <w:rsid w:val="001247D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Char">
    <w:name w:val="Επικεφαλίδα 7 Char"/>
    <w:basedOn w:val="a0"/>
    <w:link w:val="7"/>
    <w:rsid w:val="00AA09F9"/>
    <w:rPr>
      <w:rFonts w:ascii="Arial" w:hAnsi="Arial"/>
      <w:lang w:val="en-GB" w:eastAsia="x-none"/>
    </w:rPr>
  </w:style>
  <w:style w:type="character" w:customStyle="1" w:styleId="8Char">
    <w:name w:val="Επικεφαλίδα 8 Char"/>
    <w:basedOn w:val="a0"/>
    <w:link w:val="8"/>
    <w:rsid w:val="00AA09F9"/>
    <w:rPr>
      <w:rFonts w:ascii="Arial" w:hAnsi="Arial"/>
      <w:i/>
      <w:lang w:val="en-GB" w:eastAsia="x-none"/>
    </w:rPr>
  </w:style>
  <w:style w:type="character" w:customStyle="1" w:styleId="9Char">
    <w:name w:val="Επικεφαλίδα 9 Char"/>
    <w:basedOn w:val="a0"/>
    <w:link w:val="9"/>
    <w:rsid w:val="00AA09F9"/>
    <w:rPr>
      <w:rFonts w:ascii="Arial" w:hAnsi="Arial"/>
      <w:b/>
      <w:i/>
      <w:sz w:val="18"/>
      <w:lang w:val="en-GB" w:eastAsia="x-none"/>
    </w:rPr>
  </w:style>
  <w:style w:type="paragraph" w:customStyle="1" w:styleId="Default">
    <w:name w:val="Default"/>
    <w:rsid w:val="00AA09F9"/>
    <w:pPr>
      <w:autoSpaceDE w:val="0"/>
      <w:autoSpaceDN w:val="0"/>
      <w:adjustRightInd w:val="0"/>
    </w:pPr>
    <w:rPr>
      <w:rFonts w:ascii="Arial" w:eastAsiaTheme="minorHAnsi" w:hAnsi="Arial" w:cs="Arial"/>
      <w:color w:val="000000"/>
      <w:sz w:val="24"/>
      <w:szCs w:val="24"/>
      <w:lang w:eastAsia="en-US"/>
    </w:rPr>
  </w:style>
  <w:style w:type="character" w:customStyle="1" w:styleId="3Char">
    <w:name w:val="Επικεφαλίδα 3 Char"/>
    <w:basedOn w:val="a0"/>
    <w:link w:val="3"/>
    <w:rsid w:val="00AA09F9"/>
    <w:rPr>
      <w:b/>
      <w:sz w:val="28"/>
      <w:szCs w:val="28"/>
    </w:rPr>
  </w:style>
  <w:style w:type="character" w:customStyle="1" w:styleId="4Char">
    <w:name w:val="Επικεφαλίδα 4 Char"/>
    <w:basedOn w:val="a0"/>
    <w:link w:val="4"/>
    <w:rsid w:val="00AA09F9"/>
    <w:rPr>
      <w:b/>
      <w:sz w:val="24"/>
      <w:szCs w:val="24"/>
    </w:rPr>
  </w:style>
  <w:style w:type="character" w:customStyle="1" w:styleId="5Char">
    <w:name w:val="Επικεφαλίδα 5 Char"/>
    <w:basedOn w:val="a0"/>
    <w:link w:val="5"/>
    <w:rsid w:val="00AA09F9"/>
    <w:rPr>
      <w:b/>
      <w:sz w:val="22"/>
      <w:szCs w:val="22"/>
    </w:rPr>
  </w:style>
  <w:style w:type="character" w:customStyle="1" w:styleId="6Char">
    <w:name w:val="Επικεφαλίδα 6 Char"/>
    <w:basedOn w:val="a0"/>
    <w:link w:val="6"/>
    <w:rsid w:val="00AA09F9"/>
    <w:rPr>
      <w:b/>
    </w:rPr>
  </w:style>
  <w:style w:type="character" w:customStyle="1" w:styleId="Char">
    <w:name w:val="Τίτλος Char"/>
    <w:basedOn w:val="a0"/>
    <w:link w:val="a3"/>
    <w:rsid w:val="00AA09F9"/>
    <w:rPr>
      <w:b/>
      <w:sz w:val="72"/>
      <w:szCs w:val="72"/>
    </w:rPr>
  </w:style>
  <w:style w:type="character" w:customStyle="1" w:styleId="Char0">
    <w:name w:val="Υπότιτλος Char"/>
    <w:basedOn w:val="a0"/>
    <w:link w:val="a4"/>
    <w:rsid w:val="00AA09F9"/>
    <w:rPr>
      <w:rFonts w:ascii="Georgia" w:eastAsia="Georgia" w:hAnsi="Georgia" w:cs="Georgia"/>
      <w:i/>
      <w:color w:val="666666"/>
      <w:sz w:val="48"/>
      <w:szCs w:val="48"/>
    </w:rPr>
  </w:style>
  <w:style w:type="numbering" w:customStyle="1" w:styleId="13">
    <w:name w:val="Χωρίς λίστα1"/>
    <w:next w:val="a2"/>
    <w:uiPriority w:val="99"/>
    <w:semiHidden/>
    <w:unhideWhenUsed/>
    <w:rsid w:val="00AA09F9"/>
  </w:style>
  <w:style w:type="paragraph" w:customStyle="1" w:styleId="TableParagraph">
    <w:name w:val="Table Paragraph"/>
    <w:basedOn w:val="a"/>
    <w:uiPriority w:val="1"/>
    <w:qFormat/>
    <w:rsid w:val="00AA09F9"/>
    <w:pPr>
      <w:widowControl w:val="0"/>
      <w:autoSpaceDE w:val="0"/>
      <w:autoSpaceDN w:val="0"/>
    </w:pPr>
    <w:rPr>
      <w:rFonts w:ascii="Arial" w:eastAsia="Arial" w:hAnsi="Arial" w:cs="Arial"/>
      <w:sz w:val="22"/>
      <w:szCs w:val="22"/>
      <w:lang w:val="en-US" w:eastAsia="en-US"/>
    </w:rPr>
  </w:style>
  <w:style w:type="table" w:customStyle="1" w:styleId="14">
    <w:name w:val="Πλέγμα πίνακα1"/>
    <w:basedOn w:val="a1"/>
    <w:next w:val="af2"/>
    <w:uiPriority w:val="39"/>
    <w:rsid w:val="00AA0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a"/>
    <w:rsid w:val="00AA09F9"/>
    <w:pPr>
      <w:spacing w:before="100" w:beforeAutospacing="1" w:after="100" w:afterAutospacing="1"/>
    </w:pPr>
    <w:rPr>
      <w:sz w:val="24"/>
      <w:szCs w:val="24"/>
      <w:lang w:val="en-GB" w:eastAsia="en-GB"/>
    </w:rPr>
  </w:style>
  <w:style w:type="paragraph" w:customStyle="1" w:styleId="xxpf0">
    <w:name w:val="x_x_pf0"/>
    <w:basedOn w:val="a"/>
    <w:rsid w:val="00AA09F9"/>
    <w:pPr>
      <w:spacing w:before="100" w:beforeAutospacing="1" w:after="100" w:afterAutospacing="1"/>
    </w:pPr>
    <w:rPr>
      <w:sz w:val="24"/>
      <w:szCs w:val="24"/>
      <w:lang w:val="en-GB" w:eastAsia="en-GB"/>
    </w:rPr>
  </w:style>
  <w:style w:type="paragraph" w:styleId="Web">
    <w:name w:val="Normal (Web)"/>
    <w:basedOn w:val="a"/>
    <w:uiPriority w:val="99"/>
    <w:unhideWhenUsed/>
    <w:rsid w:val="00AA09F9"/>
    <w:pPr>
      <w:spacing w:before="100" w:beforeAutospacing="1" w:after="100" w:afterAutospacing="1"/>
    </w:pPr>
    <w:rPr>
      <w:sz w:val="24"/>
      <w:szCs w:val="24"/>
    </w:rPr>
  </w:style>
  <w:style w:type="numbering" w:customStyle="1" w:styleId="24">
    <w:name w:val="Χωρίς λίστα2"/>
    <w:next w:val="a2"/>
    <w:uiPriority w:val="99"/>
    <w:semiHidden/>
    <w:unhideWhenUsed/>
    <w:rsid w:val="00AA09F9"/>
  </w:style>
  <w:style w:type="table" w:customStyle="1" w:styleId="25">
    <w:name w:val="Πλέγμα πίνακα2"/>
    <w:basedOn w:val="a1"/>
    <w:next w:val="af2"/>
    <w:uiPriority w:val="59"/>
    <w:rsid w:val="00AA09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uiPriority w:val="99"/>
    <w:semiHidden/>
    <w:unhideWhenUsed/>
    <w:rsid w:val="00AA09F9"/>
  </w:style>
  <w:style w:type="character" w:customStyle="1" w:styleId="Heading1Char">
    <w:name w:val="Heading 1 Char"/>
    <w:basedOn w:val="a0"/>
    <w:rsid w:val="00AA09F9"/>
    <w:rPr>
      <w:rFonts w:ascii="Calibri Light" w:eastAsia="Times New Roman" w:hAnsi="Calibri Light" w:cs="Times New Roman"/>
      <w:color w:val="2E74B5"/>
      <w:sz w:val="32"/>
      <w:szCs w:val="32"/>
      <w:lang w:val="en-GB" w:eastAsia="zh-CN"/>
    </w:rPr>
  </w:style>
  <w:style w:type="character" w:customStyle="1" w:styleId="Heading2Char">
    <w:name w:val="Heading 2 Char"/>
    <w:basedOn w:val="a0"/>
    <w:rsid w:val="00AA09F9"/>
    <w:rPr>
      <w:rFonts w:ascii="Calibri Light" w:eastAsia="Times New Roman" w:hAnsi="Calibri Light" w:cs="Times New Roman"/>
      <w:color w:val="2E74B5"/>
      <w:sz w:val="26"/>
      <w:szCs w:val="26"/>
      <w:lang w:val="en-GB" w:eastAsia="zh-CN"/>
    </w:rPr>
  </w:style>
  <w:style w:type="character" w:customStyle="1" w:styleId="Heading3Char">
    <w:name w:val="Heading 3 Char"/>
    <w:basedOn w:val="a0"/>
    <w:rsid w:val="00AA09F9"/>
    <w:rPr>
      <w:rFonts w:ascii="Calibri Light" w:eastAsia="Times New Roman" w:hAnsi="Calibri Light" w:cs="Times New Roman"/>
      <w:color w:val="1F4D78"/>
      <w:sz w:val="24"/>
      <w:szCs w:val="24"/>
      <w:lang w:val="en-GB" w:eastAsia="zh-CN"/>
    </w:rPr>
  </w:style>
  <w:style w:type="character" w:customStyle="1" w:styleId="Heading4Char">
    <w:name w:val="Heading 4 Char"/>
    <w:basedOn w:val="a0"/>
    <w:rsid w:val="00AA09F9"/>
    <w:rPr>
      <w:rFonts w:ascii="Calibri Light" w:eastAsia="Times New Roman" w:hAnsi="Calibri Light" w:cs="Times New Roman"/>
      <w:i/>
      <w:iCs/>
      <w:color w:val="2E74B5"/>
      <w:szCs w:val="24"/>
      <w:lang w:val="en-GB" w:eastAsia="zh-CN"/>
    </w:rPr>
  </w:style>
  <w:style w:type="character" w:customStyle="1" w:styleId="Heading5Char">
    <w:name w:val="Heading 5 Char"/>
    <w:basedOn w:val="a0"/>
    <w:rsid w:val="00AA09F9"/>
    <w:rPr>
      <w:rFonts w:ascii="Calibri Light" w:eastAsia="Times New Roman" w:hAnsi="Calibri Light" w:cs="Times New Roman"/>
      <w:color w:val="2E74B5"/>
      <w:szCs w:val="24"/>
      <w:lang w:val="en-GB" w:eastAsia="zh-CN"/>
    </w:rPr>
  </w:style>
  <w:style w:type="character" w:customStyle="1" w:styleId="WW8Num1z0">
    <w:name w:val="WW8Num1z0"/>
    <w:rsid w:val="00AA09F9"/>
  </w:style>
  <w:style w:type="character" w:customStyle="1" w:styleId="WW8Num1z1">
    <w:name w:val="WW8Num1z1"/>
    <w:rsid w:val="00AA09F9"/>
  </w:style>
  <w:style w:type="character" w:customStyle="1" w:styleId="WW8Num1z2">
    <w:name w:val="WW8Num1z2"/>
    <w:rsid w:val="00AA09F9"/>
  </w:style>
  <w:style w:type="character" w:customStyle="1" w:styleId="WW8Num1z3">
    <w:name w:val="WW8Num1z3"/>
    <w:rsid w:val="00AA09F9"/>
  </w:style>
  <w:style w:type="character" w:customStyle="1" w:styleId="WW8Num1z4">
    <w:name w:val="WW8Num1z4"/>
    <w:rsid w:val="00AA09F9"/>
    <w:rPr>
      <w:rFonts w:ascii="Arial" w:hAnsi="Arial" w:cs="Times New Roman"/>
      <w:b w:val="0"/>
      <w:i w:val="0"/>
      <w:sz w:val="20"/>
      <w:szCs w:val="20"/>
    </w:rPr>
  </w:style>
  <w:style w:type="character" w:customStyle="1" w:styleId="WW8Num1z5">
    <w:name w:val="WW8Num1z5"/>
    <w:rsid w:val="00AA09F9"/>
  </w:style>
  <w:style w:type="character" w:customStyle="1" w:styleId="WW8Num1z6">
    <w:name w:val="WW8Num1z6"/>
    <w:rsid w:val="00AA09F9"/>
  </w:style>
  <w:style w:type="character" w:customStyle="1" w:styleId="WW8Num1z7">
    <w:name w:val="WW8Num1z7"/>
    <w:rsid w:val="00AA09F9"/>
  </w:style>
  <w:style w:type="character" w:customStyle="1" w:styleId="WW8Num1z8">
    <w:name w:val="WW8Num1z8"/>
    <w:rsid w:val="00AA09F9"/>
  </w:style>
  <w:style w:type="character" w:customStyle="1" w:styleId="WW8Num2z0">
    <w:name w:val="WW8Num2z0"/>
    <w:rsid w:val="00AA09F9"/>
  </w:style>
  <w:style w:type="character" w:customStyle="1" w:styleId="WW8Num2z1">
    <w:name w:val="WW8Num2z1"/>
    <w:rsid w:val="00AA09F9"/>
  </w:style>
  <w:style w:type="character" w:customStyle="1" w:styleId="WW8Num2z2">
    <w:name w:val="WW8Num2z2"/>
    <w:rsid w:val="00AA09F9"/>
  </w:style>
  <w:style w:type="character" w:customStyle="1" w:styleId="WW8Num2z3">
    <w:name w:val="WW8Num2z3"/>
    <w:rsid w:val="00AA09F9"/>
  </w:style>
  <w:style w:type="character" w:customStyle="1" w:styleId="WW8Num2z4">
    <w:name w:val="WW8Num2z4"/>
    <w:rsid w:val="00AA09F9"/>
    <w:rPr>
      <w:rFonts w:ascii="Arial" w:hAnsi="Arial" w:cs="Times New Roman"/>
      <w:b w:val="0"/>
      <w:i w:val="0"/>
      <w:sz w:val="20"/>
      <w:szCs w:val="20"/>
    </w:rPr>
  </w:style>
  <w:style w:type="character" w:customStyle="1" w:styleId="WW8Num2z5">
    <w:name w:val="WW8Num2z5"/>
    <w:rsid w:val="00AA09F9"/>
  </w:style>
  <w:style w:type="character" w:customStyle="1" w:styleId="WW8Num2z6">
    <w:name w:val="WW8Num2z6"/>
    <w:rsid w:val="00AA09F9"/>
  </w:style>
  <w:style w:type="character" w:customStyle="1" w:styleId="WW8Num2z7">
    <w:name w:val="WW8Num2z7"/>
    <w:rsid w:val="00AA09F9"/>
  </w:style>
  <w:style w:type="character" w:customStyle="1" w:styleId="WW8Num2z8">
    <w:name w:val="WW8Num2z8"/>
    <w:rsid w:val="00AA09F9"/>
  </w:style>
  <w:style w:type="character" w:customStyle="1" w:styleId="WW8Num3z0">
    <w:name w:val="WW8Num3z0"/>
    <w:rsid w:val="00AA09F9"/>
    <w:rPr>
      <w:rFonts w:ascii="Symbol" w:hAnsi="Symbol" w:cs="Symbol"/>
      <w:lang w:val="el-GR"/>
    </w:rPr>
  </w:style>
  <w:style w:type="character" w:customStyle="1" w:styleId="WW8Num4z0">
    <w:name w:val="WW8Num4z0"/>
    <w:rsid w:val="00AA09F9"/>
    <w:rPr>
      <w:lang w:val="el-GR"/>
    </w:rPr>
  </w:style>
  <w:style w:type="character" w:customStyle="1" w:styleId="WW8Num5z0">
    <w:name w:val="WW8Num5z0"/>
    <w:rsid w:val="00AA09F9"/>
    <w:rPr>
      <w:rFonts w:ascii="Webdings" w:hAnsi="Webdings" w:cs="Webdings"/>
      <w:color w:val="333399"/>
      <w:sz w:val="16"/>
    </w:rPr>
  </w:style>
  <w:style w:type="character" w:customStyle="1" w:styleId="WW8Num6z0">
    <w:name w:val="WW8Num6z0"/>
    <w:rsid w:val="00AA09F9"/>
    <w:rPr>
      <w:rFonts w:ascii="Symbol" w:hAnsi="Symbol" w:cs="Symbol"/>
      <w:strike/>
      <w:color w:val="0070C0"/>
      <w:kern w:val="1"/>
      <w:position w:val="0"/>
      <w:sz w:val="24"/>
      <w:vertAlign w:val="baseline"/>
      <w:lang w:val="el-GR"/>
    </w:rPr>
  </w:style>
  <w:style w:type="character" w:customStyle="1" w:styleId="WW8Num7z0">
    <w:name w:val="WW8Num7z0"/>
    <w:rsid w:val="00AA09F9"/>
    <w:rPr>
      <w:rFonts w:ascii="Symbol" w:hAnsi="Symbol" w:cs="Symbol"/>
      <w:shd w:val="clear" w:color="auto" w:fill="C0C0C0"/>
      <w:lang w:val="el-GR"/>
    </w:rPr>
  </w:style>
  <w:style w:type="character" w:customStyle="1" w:styleId="WW8Num8z0">
    <w:name w:val="WW8Num8z0"/>
    <w:rsid w:val="00AA09F9"/>
    <w:rPr>
      <w:b/>
      <w:bCs/>
      <w:szCs w:val="22"/>
      <w:lang w:val="el-GR"/>
    </w:rPr>
  </w:style>
  <w:style w:type="character" w:customStyle="1" w:styleId="WW8Num8z1">
    <w:name w:val="WW8Num8z1"/>
    <w:rsid w:val="00AA09F9"/>
  </w:style>
  <w:style w:type="character" w:customStyle="1" w:styleId="WW8Num8z2">
    <w:name w:val="WW8Num8z2"/>
    <w:rsid w:val="00AA09F9"/>
  </w:style>
  <w:style w:type="character" w:customStyle="1" w:styleId="WW8Num8z3">
    <w:name w:val="WW8Num8z3"/>
    <w:rsid w:val="00AA09F9"/>
  </w:style>
  <w:style w:type="character" w:customStyle="1" w:styleId="WW8Num8z4">
    <w:name w:val="WW8Num8z4"/>
    <w:rsid w:val="00AA09F9"/>
  </w:style>
  <w:style w:type="character" w:customStyle="1" w:styleId="WW8Num8z5">
    <w:name w:val="WW8Num8z5"/>
    <w:rsid w:val="00AA09F9"/>
  </w:style>
  <w:style w:type="character" w:customStyle="1" w:styleId="WW8Num8z6">
    <w:name w:val="WW8Num8z6"/>
    <w:rsid w:val="00AA09F9"/>
  </w:style>
  <w:style w:type="character" w:customStyle="1" w:styleId="WW8Num8z7">
    <w:name w:val="WW8Num8z7"/>
    <w:rsid w:val="00AA09F9"/>
  </w:style>
  <w:style w:type="character" w:customStyle="1" w:styleId="WW8Num8z8">
    <w:name w:val="WW8Num8z8"/>
    <w:rsid w:val="00AA09F9"/>
  </w:style>
  <w:style w:type="character" w:customStyle="1" w:styleId="WW8Num9z0">
    <w:name w:val="WW8Num9z0"/>
    <w:rsid w:val="00AA09F9"/>
    <w:rPr>
      <w:b/>
      <w:bCs/>
      <w:szCs w:val="22"/>
      <w:lang w:val="el-GR"/>
    </w:rPr>
  </w:style>
  <w:style w:type="character" w:customStyle="1" w:styleId="WW8Num9z1">
    <w:name w:val="WW8Num9z1"/>
    <w:rsid w:val="00AA09F9"/>
    <w:rPr>
      <w:rFonts w:eastAsia="Calibri"/>
      <w:lang w:val="el-GR"/>
    </w:rPr>
  </w:style>
  <w:style w:type="character" w:customStyle="1" w:styleId="WW8Num9z2">
    <w:name w:val="WW8Num9z2"/>
    <w:rsid w:val="00AA09F9"/>
  </w:style>
  <w:style w:type="character" w:customStyle="1" w:styleId="WW8Num9z3">
    <w:name w:val="WW8Num9z3"/>
    <w:rsid w:val="00AA09F9"/>
  </w:style>
  <w:style w:type="character" w:customStyle="1" w:styleId="WW8Num9z4">
    <w:name w:val="WW8Num9z4"/>
    <w:rsid w:val="00AA09F9"/>
  </w:style>
  <w:style w:type="character" w:customStyle="1" w:styleId="WW8Num9z5">
    <w:name w:val="WW8Num9z5"/>
    <w:rsid w:val="00AA09F9"/>
  </w:style>
  <w:style w:type="character" w:customStyle="1" w:styleId="WW8Num9z6">
    <w:name w:val="WW8Num9z6"/>
    <w:rsid w:val="00AA09F9"/>
  </w:style>
  <w:style w:type="character" w:customStyle="1" w:styleId="WW8Num9z7">
    <w:name w:val="WW8Num9z7"/>
    <w:rsid w:val="00AA09F9"/>
  </w:style>
  <w:style w:type="character" w:customStyle="1" w:styleId="WW8Num9z8">
    <w:name w:val="WW8Num9z8"/>
    <w:rsid w:val="00AA09F9"/>
  </w:style>
  <w:style w:type="character" w:customStyle="1" w:styleId="WW8Num10z0">
    <w:name w:val="WW8Num10z0"/>
    <w:rsid w:val="00AA09F9"/>
    <w:rPr>
      <w:rFonts w:ascii="Symbol" w:hAnsi="Symbol" w:cs="OpenSymbol"/>
      <w:color w:val="5B9BD5"/>
    </w:rPr>
  </w:style>
  <w:style w:type="character" w:customStyle="1" w:styleId="WW8Num7z1">
    <w:name w:val="WW8Num7z1"/>
    <w:rsid w:val="00AA09F9"/>
  </w:style>
  <w:style w:type="character" w:customStyle="1" w:styleId="WW8Num7z2">
    <w:name w:val="WW8Num7z2"/>
    <w:rsid w:val="00AA09F9"/>
  </w:style>
  <w:style w:type="character" w:customStyle="1" w:styleId="WW8Num7z3">
    <w:name w:val="WW8Num7z3"/>
    <w:rsid w:val="00AA09F9"/>
  </w:style>
  <w:style w:type="character" w:customStyle="1" w:styleId="WW8Num7z4">
    <w:name w:val="WW8Num7z4"/>
    <w:rsid w:val="00AA09F9"/>
  </w:style>
  <w:style w:type="character" w:customStyle="1" w:styleId="WW8Num7z5">
    <w:name w:val="WW8Num7z5"/>
    <w:rsid w:val="00AA09F9"/>
  </w:style>
  <w:style w:type="character" w:customStyle="1" w:styleId="WW8Num7z6">
    <w:name w:val="WW8Num7z6"/>
    <w:rsid w:val="00AA09F9"/>
  </w:style>
  <w:style w:type="character" w:customStyle="1" w:styleId="WW8Num7z7">
    <w:name w:val="WW8Num7z7"/>
    <w:rsid w:val="00AA09F9"/>
  </w:style>
  <w:style w:type="character" w:customStyle="1" w:styleId="WW8Num7z8">
    <w:name w:val="WW8Num7z8"/>
    <w:rsid w:val="00AA09F9"/>
  </w:style>
  <w:style w:type="character" w:customStyle="1" w:styleId="15">
    <w:name w:val="Προεπιλεγμένη γραμματοσειρά1"/>
    <w:rsid w:val="00AA09F9"/>
  </w:style>
  <w:style w:type="character" w:customStyle="1" w:styleId="WW-DefaultParagraphFont">
    <w:name w:val="WW-Default Paragraph Font"/>
    <w:rsid w:val="00AA09F9"/>
  </w:style>
  <w:style w:type="character" w:customStyle="1" w:styleId="33">
    <w:name w:val="Προεπιλεγμένη γραμματοσειρά3"/>
    <w:rsid w:val="00AA09F9"/>
  </w:style>
  <w:style w:type="character" w:customStyle="1" w:styleId="WW-DefaultParagraphFont1">
    <w:name w:val="WW-Default Paragraph Font1"/>
    <w:rsid w:val="00AA09F9"/>
  </w:style>
  <w:style w:type="character" w:customStyle="1" w:styleId="WW8Num10z1">
    <w:name w:val="WW8Num10z1"/>
    <w:rsid w:val="00AA09F9"/>
    <w:rPr>
      <w:rFonts w:eastAsia="Calibri"/>
      <w:lang w:val="el-GR"/>
    </w:rPr>
  </w:style>
  <w:style w:type="character" w:customStyle="1" w:styleId="WW8Num10z2">
    <w:name w:val="WW8Num10z2"/>
    <w:rsid w:val="00AA09F9"/>
  </w:style>
  <w:style w:type="character" w:customStyle="1" w:styleId="WW8Num10z3">
    <w:name w:val="WW8Num10z3"/>
    <w:rsid w:val="00AA09F9"/>
  </w:style>
  <w:style w:type="character" w:customStyle="1" w:styleId="WW8Num10z4">
    <w:name w:val="WW8Num10z4"/>
    <w:rsid w:val="00AA09F9"/>
  </w:style>
  <w:style w:type="character" w:customStyle="1" w:styleId="WW8Num10z5">
    <w:name w:val="WW8Num10z5"/>
    <w:rsid w:val="00AA09F9"/>
  </w:style>
  <w:style w:type="character" w:customStyle="1" w:styleId="WW8Num10z6">
    <w:name w:val="WW8Num10z6"/>
    <w:rsid w:val="00AA09F9"/>
  </w:style>
  <w:style w:type="character" w:customStyle="1" w:styleId="WW8Num10z7">
    <w:name w:val="WW8Num10z7"/>
    <w:rsid w:val="00AA09F9"/>
  </w:style>
  <w:style w:type="character" w:customStyle="1" w:styleId="WW8Num10z8">
    <w:name w:val="WW8Num10z8"/>
    <w:rsid w:val="00AA09F9"/>
  </w:style>
  <w:style w:type="character" w:customStyle="1" w:styleId="WW8Num11z0">
    <w:name w:val="WW8Num11z0"/>
    <w:rsid w:val="00AA09F9"/>
    <w:rPr>
      <w:rFonts w:ascii="Symbol" w:hAnsi="Symbol" w:cs="OpenSymbol"/>
    </w:rPr>
  </w:style>
  <w:style w:type="character" w:customStyle="1" w:styleId="DefaultParagraphFont2">
    <w:name w:val="Default Paragraph Font2"/>
    <w:rsid w:val="00AA09F9"/>
  </w:style>
  <w:style w:type="character" w:customStyle="1" w:styleId="WW8Num11z1">
    <w:name w:val="WW8Num11z1"/>
    <w:rsid w:val="00AA09F9"/>
  </w:style>
  <w:style w:type="character" w:customStyle="1" w:styleId="WW8Num11z2">
    <w:name w:val="WW8Num11z2"/>
    <w:rsid w:val="00AA09F9"/>
  </w:style>
  <w:style w:type="character" w:customStyle="1" w:styleId="WW8Num11z3">
    <w:name w:val="WW8Num11z3"/>
    <w:rsid w:val="00AA09F9"/>
  </w:style>
  <w:style w:type="character" w:customStyle="1" w:styleId="WW8Num11z4">
    <w:name w:val="WW8Num11z4"/>
    <w:rsid w:val="00AA09F9"/>
  </w:style>
  <w:style w:type="character" w:customStyle="1" w:styleId="WW8Num11z5">
    <w:name w:val="WW8Num11z5"/>
    <w:rsid w:val="00AA09F9"/>
  </w:style>
  <w:style w:type="character" w:customStyle="1" w:styleId="WW8Num11z6">
    <w:name w:val="WW8Num11z6"/>
    <w:rsid w:val="00AA09F9"/>
  </w:style>
  <w:style w:type="character" w:customStyle="1" w:styleId="WW8Num11z7">
    <w:name w:val="WW8Num11z7"/>
    <w:rsid w:val="00AA09F9"/>
  </w:style>
  <w:style w:type="character" w:customStyle="1" w:styleId="WW8Num11z8">
    <w:name w:val="WW8Num11z8"/>
    <w:rsid w:val="00AA09F9"/>
  </w:style>
  <w:style w:type="character" w:customStyle="1" w:styleId="WW8Num12z0">
    <w:name w:val="WW8Num12z0"/>
    <w:rsid w:val="00AA09F9"/>
    <w:rPr>
      <w:b/>
      <w:bCs/>
      <w:szCs w:val="22"/>
      <w:lang w:val="el-GR"/>
    </w:rPr>
  </w:style>
  <w:style w:type="character" w:customStyle="1" w:styleId="WW8Num12z1">
    <w:name w:val="WW8Num12z1"/>
    <w:rsid w:val="00AA09F9"/>
    <w:rPr>
      <w:rFonts w:eastAsia="Calibri"/>
      <w:lang w:val="el-GR"/>
    </w:rPr>
  </w:style>
  <w:style w:type="character" w:customStyle="1" w:styleId="WW8Num12z2">
    <w:name w:val="WW8Num12z2"/>
    <w:rsid w:val="00AA09F9"/>
  </w:style>
  <w:style w:type="character" w:customStyle="1" w:styleId="WW8Num12z3">
    <w:name w:val="WW8Num12z3"/>
    <w:rsid w:val="00AA09F9"/>
  </w:style>
  <w:style w:type="character" w:customStyle="1" w:styleId="WW8Num12z4">
    <w:name w:val="WW8Num12z4"/>
    <w:rsid w:val="00AA09F9"/>
  </w:style>
  <w:style w:type="character" w:customStyle="1" w:styleId="WW8Num12z5">
    <w:name w:val="WW8Num12z5"/>
    <w:rsid w:val="00AA09F9"/>
  </w:style>
  <w:style w:type="character" w:customStyle="1" w:styleId="WW8Num12z6">
    <w:name w:val="WW8Num12z6"/>
    <w:rsid w:val="00AA09F9"/>
  </w:style>
  <w:style w:type="character" w:customStyle="1" w:styleId="WW8Num12z7">
    <w:name w:val="WW8Num12z7"/>
    <w:rsid w:val="00AA09F9"/>
  </w:style>
  <w:style w:type="character" w:customStyle="1" w:styleId="WW8Num12z8">
    <w:name w:val="WW8Num12z8"/>
    <w:rsid w:val="00AA09F9"/>
  </w:style>
  <w:style w:type="character" w:customStyle="1" w:styleId="WW8Num13z0">
    <w:name w:val="WW8Num13z0"/>
    <w:rsid w:val="00AA09F9"/>
    <w:rPr>
      <w:rFonts w:ascii="Symbol" w:hAnsi="Symbol" w:cs="OpenSymbol"/>
    </w:rPr>
  </w:style>
  <w:style w:type="character" w:customStyle="1" w:styleId="WW-DefaultParagraphFont11">
    <w:name w:val="WW-Default Paragraph Font11"/>
    <w:rsid w:val="00AA09F9"/>
  </w:style>
  <w:style w:type="character" w:customStyle="1" w:styleId="WW8Num13z1">
    <w:name w:val="WW8Num13z1"/>
    <w:rsid w:val="00AA09F9"/>
    <w:rPr>
      <w:rFonts w:eastAsia="Calibri"/>
      <w:lang w:val="el-GR"/>
    </w:rPr>
  </w:style>
  <w:style w:type="character" w:customStyle="1" w:styleId="WW8Num13z2">
    <w:name w:val="WW8Num13z2"/>
    <w:rsid w:val="00AA09F9"/>
  </w:style>
  <w:style w:type="character" w:customStyle="1" w:styleId="WW8Num13z3">
    <w:name w:val="WW8Num13z3"/>
    <w:rsid w:val="00AA09F9"/>
  </w:style>
  <w:style w:type="character" w:customStyle="1" w:styleId="WW8Num13z4">
    <w:name w:val="WW8Num13z4"/>
    <w:rsid w:val="00AA09F9"/>
  </w:style>
  <w:style w:type="character" w:customStyle="1" w:styleId="WW8Num13z5">
    <w:name w:val="WW8Num13z5"/>
    <w:rsid w:val="00AA09F9"/>
  </w:style>
  <w:style w:type="character" w:customStyle="1" w:styleId="WW8Num13z6">
    <w:name w:val="WW8Num13z6"/>
    <w:rsid w:val="00AA09F9"/>
  </w:style>
  <w:style w:type="character" w:customStyle="1" w:styleId="WW8Num13z7">
    <w:name w:val="WW8Num13z7"/>
    <w:rsid w:val="00AA09F9"/>
  </w:style>
  <w:style w:type="character" w:customStyle="1" w:styleId="WW8Num13z8">
    <w:name w:val="WW8Num13z8"/>
    <w:rsid w:val="00AA09F9"/>
  </w:style>
  <w:style w:type="character" w:customStyle="1" w:styleId="WW8Num14z0">
    <w:name w:val="WW8Num14z0"/>
    <w:rsid w:val="00AA09F9"/>
    <w:rPr>
      <w:rFonts w:ascii="Symbol" w:hAnsi="Symbol" w:cs="OpenSymbol"/>
    </w:rPr>
  </w:style>
  <w:style w:type="character" w:customStyle="1" w:styleId="WW8Num14z1">
    <w:name w:val="WW8Num14z1"/>
    <w:rsid w:val="00AA09F9"/>
  </w:style>
  <w:style w:type="character" w:customStyle="1" w:styleId="WW8Num14z2">
    <w:name w:val="WW8Num14z2"/>
    <w:rsid w:val="00AA09F9"/>
  </w:style>
  <w:style w:type="character" w:customStyle="1" w:styleId="WW8Num14z3">
    <w:name w:val="WW8Num14z3"/>
    <w:rsid w:val="00AA09F9"/>
  </w:style>
  <w:style w:type="character" w:customStyle="1" w:styleId="WW8Num14z4">
    <w:name w:val="WW8Num14z4"/>
    <w:rsid w:val="00AA09F9"/>
  </w:style>
  <w:style w:type="character" w:customStyle="1" w:styleId="WW8Num14z5">
    <w:name w:val="WW8Num14z5"/>
    <w:rsid w:val="00AA09F9"/>
  </w:style>
  <w:style w:type="character" w:customStyle="1" w:styleId="WW8Num14z6">
    <w:name w:val="WW8Num14z6"/>
    <w:rsid w:val="00AA09F9"/>
  </w:style>
  <w:style w:type="character" w:customStyle="1" w:styleId="WW8Num14z7">
    <w:name w:val="WW8Num14z7"/>
    <w:rsid w:val="00AA09F9"/>
  </w:style>
  <w:style w:type="character" w:customStyle="1" w:styleId="WW8Num14z8">
    <w:name w:val="WW8Num14z8"/>
    <w:rsid w:val="00AA09F9"/>
  </w:style>
  <w:style w:type="character" w:customStyle="1" w:styleId="WW8Num15z0">
    <w:name w:val="WW8Num15z0"/>
    <w:rsid w:val="00AA09F9"/>
  </w:style>
  <w:style w:type="character" w:customStyle="1" w:styleId="WW8Num15z1">
    <w:name w:val="WW8Num15z1"/>
    <w:rsid w:val="00AA09F9"/>
  </w:style>
  <w:style w:type="character" w:customStyle="1" w:styleId="WW8Num15z2">
    <w:name w:val="WW8Num15z2"/>
    <w:rsid w:val="00AA09F9"/>
  </w:style>
  <w:style w:type="character" w:customStyle="1" w:styleId="WW8Num15z3">
    <w:name w:val="WW8Num15z3"/>
    <w:rsid w:val="00AA09F9"/>
  </w:style>
  <w:style w:type="character" w:customStyle="1" w:styleId="WW8Num15z4">
    <w:name w:val="WW8Num15z4"/>
    <w:rsid w:val="00AA09F9"/>
  </w:style>
  <w:style w:type="character" w:customStyle="1" w:styleId="WW8Num15z5">
    <w:name w:val="WW8Num15z5"/>
    <w:rsid w:val="00AA09F9"/>
  </w:style>
  <w:style w:type="character" w:customStyle="1" w:styleId="WW8Num15z6">
    <w:name w:val="WW8Num15z6"/>
    <w:rsid w:val="00AA09F9"/>
  </w:style>
  <w:style w:type="character" w:customStyle="1" w:styleId="WW8Num15z7">
    <w:name w:val="WW8Num15z7"/>
    <w:rsid w:val="00AA09F9"/>
  </w:style>
  <w:style w:type="character" w:customStyle="1" w:styleId="WW8Num15z8">
    <w:name w:val="WW8Num15z8"/>
    <w:rsid w:val="00AA09F9"/>
  </w:style>
  <w:style w:type="character" w:customStyle="1" w:styleId="WW8Num16z0">
    <w:name w:val="WW8Num16z0"/>
    <w:rsid w:val="00AA09F9"/>
  </w:style>
  <w:style w:type="character" w:customStyle="1" w:styleId="WW8Num16z1">
    <w:name w:val="WW8Num16z1"/>
    <w:rsid w:val="00AA09F9"/>
  </w:style>
  <w:style w:type="character" w:customStyle="1" w:styleId="WW8Num16z2">
    <w:name w:val="WW8Num16z2"/>
    <w:rsid w:val="00AA09F9"/>
  </w:style>
  <w:style w:type="character" w:customStyle="1" w:styleId="WW8Num16z3">
    <w:name w:val="WW8Num16z3"/>
    <w:rsid w:val="00AA09F9"/>
  </w:style>
  <w:style w:type="character" w:customStyle="1" w:styleId="WW8Num16z4">
    <w:name w:val="WW8Num16z4"/>
    <w:rsid w:val="00AA09F9"/>
  </w:style>
  <w:style w:type="character" w:customStyle="1" w:styleId="WW8Num16z5">
    <w:name w:val="WW8Num16z5"/>
    <w:rsid w:val="00AA09F9"/>
  </w:style>
  <w:style w:type="character" w:customStyle="1" w:styleId="WW8Num16z6">
    <w:name w:val="WW8Num16z6"/>
    <w:rsid w:val="00AA09F9"/>
  </w:style>
  <w:style w:type="character" w:customStyle="1" w:styleId="WW8Num16z7">
    <w:name w:val="WW8Num16z7"/>
    <w:rsid w:val="00AA09F9"/>
  </w:style>
  <w:style w:type="character" w:customStyle="1" w:styleId="WW8Num16z8">
    <w:name w:val="WW8Num16z8"/>
    <w:rsid w:val="00AA09F9"/>
  </w:style>
  <w:style w:type="character" w:customStyle="1" w:styleId="WW-DefaultParagraphFont111">
    <w:name w:val="WW-Default Paragraph Font111"/>
    <w:rsid w:val="00AA09F9"/>
  </w:style>
  <w:style w:type="character" w:customStyle="1" w:styleId="WW-DefaultParagraphFont1111">
    <w:name w:val="WW-Default Paragraph Font1111"/>
    <w:rsid w:val="00AA09F9"/>
  </w:style>
  <w:style w:type="character" w:customStyle="1" w:styleId="WW-DefaultParagraphFont11111">
    <w:name w:val="WW-Default Paragraph Font11111"/>
    <w:rsid w:val="00AA09F9"/>
  </w:style>
  <w:style w:type="character" w:customStyle="1" w:styleId="WW-DefaultParagraphFont111111">
    <w:name w:val="WW-Default Paragraph Font111111"/>
    <w:rsid w:val="00AA09F9"/>
  </w:style>
  <w:style w:type="character" w:customStyle="1" w:styleId="WW-DefaultParagraphFont1111111">
    <w:name w:val="WW-Default Paragraph Font1111111"/>
    <w:rsid w:val="00AA09F9"/>
  </w:style>
  <w:style w:type="character" w:customStyle="1" w:styleId="WW8Num17z0">
    <w:name w:val="WW8Num17z0"/>
    <w:rsid w:val="00AA09F9"/>
  </w:style>
  <w:style w:type="character" w:customStyle="1" w:styleId="WW8Num17z1">
    <w:name w:val="WW8Num17z1"/>
    <w:rsid w:val="00AA09F9"/>
  </w:style>
  <w:style w:type="character" w:customStyle="1" w:styleId="WW8Num17z2">
    <w:name w:val="WW8Num17z2"/>
    <w:rsid w:val="00AA09F9"/>
  </w:style>
  <w:style w:type="character" w:customStyle="1" w:styleId="WW8Num17z3">
    <w:name w:val="WW8Num17z3"/>
    <w:rsid w:val="00AA09F9"/>
  </w:style>
  <w:style w:type="character" w:customStyle="1" w:styleId="WW8Num17z4">
    <w:name w:val="WW8Num17z4"/>
    <w:rsid w:val="00AA09F9"/>
  </w:style>
  <w:style w:type="character" w:customStyle="1" w:styleId="WW8Num17z5">
    <w:name w:val="WW8Num17z5"/>
    <w:rsid w:val="00AA09F9"/>
  </w:style>
  <w:style w:type="character" w:customStyle="1" w:styleId="WW8Num17z6">
    <w:name w:val="WW8Num17z6"/>
    <w:rsid w:val="00AA09F9"/>
  </w:style>
  <w:style w:type="character" w:customStyle="1" w:styleId="WW8Num17z7">
    <w:name w:val="WW8Num17z7"/>
    <w:rsid w:val="00AA09F9"/>
  </w:style>
  <w:style w:type="character" w:customStyle="1" w:styleId="WW8Num17z8">
    <w:name w:val="WW8Num17z8"/>
    <w:rsid w:val="00AA09F9"/>
  </w:style>
  <w:style w:type="character" w:customStyle="1" w:styleId="WW8Num18z0">
    <w:name w:val="WW8Num18z0"/>
    <w:rsid w:val="00AA09F9"/>
  </w:style>
  <w:style w:type="character" w:customStyle="1" w:styleId="WW8Num18z1">
    <w:name w:val="WW8Num18z1"/>
    <w:rsid w:val="00AA09F9"/>
  </w:style>
  <w:style w:type="character" w:customStyle="1" w:styleId="WW8Num18z2">
    <w:name w:val="WW8Num18z2"/>
    <w:rsid w:val="00AA09F9"/>
  </w:style>
  <w:style w:type="character" w:customStyle="1" w:styleId="WW8Num18z3">
    <w:name w:val="WW8Num18z3"/>
    <w:rsid w:val="00AA09F9"/>
  </w:style>
  <w:style w:type="character" w:customStyle="1" w:styleId="WW8Num18z4">
    <w:name w:val="WW8Num18z4"/>
    <w:rsid w:val="00AA09F9"/>
  </w:style>
  <w:style w:type="character" w:customStyle="1" w:styleId="WW8Num18z5">
    <w:name w:val="WW8Num18z5"/>
    <w:rsid w:val="00AA09F9"/>
  </w:style>
  <w:style w:type="character" w:customStyle="1" w:styleId="WW8Num18z6">
    <w:name w:val="WW8Num18z6"/>
    <w:rsid w:val="00AA09F9"/>
  </w:style>
  <w:style w:type="character" w:customStyle="1" w:styleId="WW8Num18z7">
    <w:name w:val="WW8Num18z7"/>
    <w:rsid w:val="00AA09F9"/>
  </w:style>
  <w:style w:type="character" w:customStyle="1" w:styleId="WW8Num18z8">
    <w:name w:val="WW8Num18z8"/>
    <w:rsid w:val="00AA09F9"/>
  </w:style>
  <w:style w:type="character" w:customStyle="1" w:styleId="WW8Num3z1">
    <w:name w:val="WW8Num3z1"/>
    <w:rsid w:val="00AA09F9"/>
  </w:style>
  <w:style w:type="character" w:customStyle="1" w:styleId="WW8Num3z2">
    <w:name w:val="WW8Num3z2"/>
    <w:rsid w:val="00AA09F9"/>
  </w:style>
  <w:style w:type="character" w:customStyle="1" w:styleId="WW8Num3z3">
    <w:name w:val="WW8Num3z3"/>
    <w:rsid w:val="00AA09F9"/>
  </w:style>
  <w:style w:type="character" w:customStyle="1" w:styleId="WW8Num3z4">
    <w:name w:val="WW8Num3z4"/>
    <w:rsid w:val="00AA09F9"/>
    <w:rPr>
      <w:rFonts w:ascii="Arial" w:hAnsi="Arial" w:cs="Times New Roman"/>
      <w:b w:val="0"/>
      <w:i w:val="0"/>
      <w:sz w:val="20"/>
      <w:szCs w:val="20"/>
    </w:rPr>
  </w:style>
  <w:style w:type="character" w:customStyle="1" w:styleId="WW8Num3z5">
    <w:name w:val="WW8Num3z5"/>
    <w:rsid w:val="00AA09F9"/>
  </w:style>
  <w:style w:type="character" w:customStyle="1" w:styleId="WW8Num3z6">
    <w:name w:val="WW8Num3z6"/>
    <w:rsid w:val="00AA09F9"/>
  </w:style>
  <w:style w:type="character" w:customStyle="1" w:styleId="WW8Num3z7">
    <w:name w:val="WW8Num3z7"/>
    <w:rsid w:val="00AA09F9"/>
  </w:style>
  <w:style w:type="character" w:customStyle="1" w:styleId="WW8Num3z8">
    <w:name w:val="WW8Num3z8"/>
    <w:rsid w:val="00AA09F9"/>
  </w:style>
  <w:style w:type="character" w:customStyle="1" w:styleId="WW-DefaultParagraphFont11111111">
    <w:name w:val="WW-Default Paragraph Font11111111"/>
    <w:rsid w:val="00AA09F9"/>
  </w:style>
  <w:style w:type="character" w:customStyle="1" w:styleId="WW-DefaultParagraphFont111111111">
    <w:name w:val="WW-Default Paragraph Font111111111"/>
    <w:rsid w:val="00AA09F9"/>
  </w:style>
  <w:style w:type="character" w:customStyle="1" w:styleId="WW-DefaultParagraphFont1111111111">
    <w:name w:val="WW-Default Paragraph Font1111111111"/>
    <w:rsid w:val="00AA09F9"/>
  </w:style>
  <w:style w:type="character" w:customStyle="1" w:styleId="WW-DefaultParagraphFont11111111111">
    <w:name w:val="WW-Default Paragraph Font11111111111"/>
    <w:rsid w:val="00AA09F9"/>
  </w:style>
  <w:style w:type="character" w:customStyle="1" w:styleId="26">
    <w:name w:val="Προεπιλεγμένη γραμματοσειρά2"/>
    <w:rsid w:val="00AA09F9"/>
  </w:style>
  <w:style w:type="character" w:customStyle="1" w:styleId="WW8Num19z0">
    <w:name w:val="WW8Num19z0"/>
    <w:rsid w:val="00AA09F9"/>
    <w:rPr>
      <w:rFonts w:ascii="Calibri" w:hAnsi="Calibri" w:cs="Calibri"/>
    </w:rPr>
  </w:style>
  <w:style w:type="character" w:customStyle="1" w:styleId="WW8Num19z1">
    <w:name w:val="WW8Num19z1"/>
    <w:rsid w:val="00AA09F9"/>
  </w:style>
  <w:style w:type="character" w:customStyle="1" w:styleId="WW8Num20z0">
    <w:name w:val="WW8Num20z0"/>
    <w:rsid w:val="00AA09F9"/>
    <w:rPr>
      <w:rFonts w:ascii="Calibri" w:eastAsia="Calibri" w:hAnsi="Calibri" w:cs="Times New Roman"/>
    </w:rPr>
  </w:style>
  <w:style w:type="character" w:customStyle="1" w:styleId="WW8Num20z1">
    <w:name w:val="WW8Num20z1"/>
    <w:rsid w:val="00AA09F9"/>
    <w:rPr>
      <w:rFonts w:ascii="Courier New" w:hAnsi="Courier New" w:cs="Courier New"/>
    </w:rPr>
  </w:style>
  <w:style w:type="character" w:customStyle="1" w:styleId="WW8Num20z2">
    <w:name w:val="WW8Num20z2"/>
    <w:rsid w:val="00AA09F9"/>
    <w:rPr>
      <w:rFonts w:ascii="Wingdings" w:hAnsi="Wingdings" w:cs="Wingdings"/>
    </w:rPr>
  </w:style>
  <w:style w:type="character" w:customStyle="1" w:styleId="WW8Num20z3">
    <w:name w:val="WW8Num20z3"/>
    <w:rsid w:val="00AA09F9"/>
    <w:rPr>
      <w:rFonts w:ascii="Symbol" w:hAnsi="Symbol" w:cs="Symbol"/>
    </w:rPr>
  </w:style>
  <w:style w:type="character" w:customStyle="1" w:styleId="WW-DefaultParagraphFont111111111111">
    <w:name w:val="WW-Default Paragraph Font111111111111"/>
    <w:rsid w:val="00AA09F9"/>
  </w:style>
  <w:style w:type="character" w:customStyle="1" w:styleId="WW8Num19z2">
    <w:name w:val="WW8Num19z2"/>
    <w:rsid w:val="00AA09F9"/>
  </w:style>
  <w:style w:type="character" w:customStyle="1" w:styleId="WW8Num19z3">
    <w:name w:val="WW8Num19z3"/>
    <w:rsid w:val="00AA09F9"/>
  </w:style>
  <w:style w:type="character" w:customStyle="1" w:styleId="WW8Num19z4">
    <w:name w:val="WW8Num19z4"/>
    <w:rsid w:val="00AA09F9"/>
  </w:style>
  <w:style w:type="character" w:customStyle="1" w:styleId="WW8Num19z5">
    <w:name w:val="WW8Num19z5"/>
    <w:rsid w:val="00AA09F9"/>
  </w:style>
  <w:style w:type="character" w:customStyle="1" w:styleId="WW8Num19z6">
    <w:name w:val="WW8Num19z6"/>
    <w:rsid w:val="00AA09F9"/>
  </w:style>
  <w:style w:type="character" w:customStyle="1" w:styleId="WW8Num19z7">
    <w:name w:val="WW8Num19z7"/>
    <w:rsid w:val="00AA09F9"/>
  </w:style>
  <w:style w:type="character" w:customStyle="1" w:styleId="WW8Num19z8">
    <w:name w:val="WW8Num19z8"/>
    <w:rsid w:val="00AA09F9"/>
  </w:style>
  <w:style w:type="character" w:customStyle="1" w:styleId="WW8Num20z4">
    <w:name w:val="WW8Num20z4"/>
    <w:rsid w:val="00AA09F9"/>
  </w:style>
  <w:style w:type="character" w:customStyle="1" w:styleId="WW8Num20z5">
    <w:name w:val="WW8Num20z5"/>
    <w:rsid w:val="00AA09F9"/>
  </w:style>
  <w:style w:type="character" w:customStyle="1" w:styleId="WW8Num20z6">
    <w:name w:val="WW8Num20z6"/>
    <w:rsid w:val="00AA09F9"/>
  </w:style>
  <w:style w:type="character" w:customStyle="1" w:styleId="WW8Num20z7">
    <w:name w:val="WW8Num20z7"/>
    <w:rsid w:val="00AA09F9"/>
  </w:style>
  <w:style w:type="character" w:customStyle="1" w:styleId="WW8Num20z8">
    <w:name w:val="WW8Num20z8"/>
    <w:rsid w:val="00AA09F9"/>
  </w:style>
  <w:style w:type="character" w:customStyle="1" w:styleId="WW-DefaultParagraphFont1111111111111">
    <w:name w:val="WW-Default Paragraph Font1111111111111"/>
    <w:rsid w:val="00AA09F9"/>
  </w:style>
  <w:style w:type="character" w:customStyle="1" w:styleId="WW-DefaultParagraphFont11111111111111">
    <w:name w:val="WW-Default Paragraph Font11111111111111"/>
    <w:rsid w:val="00AA09F9"/>
  </w:style>
  <w:style w:type="character" w:customStyle="1" w:styleId="WW8Num21z0">
    <w:name w:val="WW8Num21z0"/>
    <w:rsid w:val="00AA09F9"/>
    <w:rPr>
      <w:rFonts w:ascii="Calibri" w:eastAsia="Times New Roman" w:hAnsi="Calibri" w:cs="Calibri"/>
    </w:rPr>
  </w:style>
  <w:style w:type="character" w:customStyle="1" w:styleId="WW8Num21z1">
    <w:name w:val="WW8Num21z1"/>
    <w:rsid w:val="00AA09F9"/>
    <w:rPr>
      <w:rFonts w:ascii="Courier New" w:hAnsi="Courier New" w:cs="Courier New"/>
    </w:rPr>
  </w:style>
  <w:style w:type="character" w:customStyle="1" w:styleId="WW8Num21z2">
    <w:name w:val="WW8Num21z2"/>
    <w:rsid w:val="00AA09F9"/>
    <w:rPr>
      <w:rFonts w:ascii="Wingdings" w:hAnsi="Wingdings" w:cs="Wingdings"/>
    </w:rPr>
  </w:style>
  <w:style w:type="character" w:customStyle="1" w:styleId="WW8Num21z3">
    <w:name w:val="WW8Num21z3"/>
    <w:rsid w:val="00AA09F9"/>
    <w:rPr>
      <w:rFonts w:ascii="Symbol" w:hAnsi="Symbol" w:cs="Symbol"/>
    </w:rPr>
  </w:style>
  <w:style w:type="character" w:customStyle="1" w:styleId="WW8Num22z0">
    <w:name w:val="WW8Num22z0"/>
    <w:rsid w:val="00AA09F9"/>
    <w:rPr>
      <w:rFonts w:ascii="Symbol" w:hAnsi="Symbol" w:cs="Symbol"/>
    </w:rPr>
  </w:style>
  <w:style w:type="character" w:customStyle="1" w:styleId="WW8Num22z1">
    <w:name w:val="WW8Num22z1"/>
    <w:rsid w:val="00AA09F9"/>
    <w:rPr>
      <w:rFonts w:ascii="Courier New" w:hAnsi="Courier New" w:cs="Courier New"/>
    </w:rPr>
  </w:style>
  <w:style w:type="character" w:customStyle="1" w:styleId="WW8Num22z2">
    <w:name w:val="WW8Num22z2"/>
    <w:rsid w:val="00AA09F9"/>
    <w:rPr>
      <w:rFonts w:ascii="Wingdings" w:hAnsi="Wingdings" w:cs="Wingdings"/>
    </w:rPr>
  </w:style>
  <w:style w:type="character" w:customStyle="1" w:styleId="WW8Num23z0">
    <w:name w:val="WW8Num23z0"/>
    <w:rsid w:val="00AA09F9"/>
    <w:rPr>
      <w:rFonts w:ascii="Calibri" w:eastAsia="Times New Roman" w:hAnsi="Calibri" w:cs="Calibri"/>
    </w:rPr>
  </w:style>
  <w:style w:type="character" w:customStyle="1" w:styleId="WW8Num23z1">
    <w:name w:val="WW8Num23z1"/>
    <w:rsid w:val="00AA09F9"/>
    <w:rPr>
      <w:rFonts w:ascii="Courier New" w:hAnsi="Courier New" w:cs="Courier New"/>
    </w:rPr>
  </w:style>
  <w:style w:type="character" w:customStyle="1" w:styleId="WW8Num23z2">
    <w:name w:val="WW8Num23z2"/>
    <w:rsid w:val="00AA09F9"/>
    <w:rPr>
      <w:rFonts w:ascii="Wingdings" w:hAnsi="Wingdings" w:cs="Wingdings"/>
    </w:rPr>
  </w:style>
  <w:style w:type="character" w:customStyle="1" w:styleId="WW8Num23z3">
    <w:name w:val="WW8Num23z3"/>
    <w:rsid w:val="00AA09F9"/>
    <w:rPr>
      <w:rFonts w:ascii="Symbol" w:hAnsi="Symbol" w:cs="Symbol"/>
    </w:rPr>
  </w:style>
  <w:style w:type="character" w:customStyle="1" w:styleId="WW8Num24z0">
    <w:name w:val="WW8Num24z0"/>
    <w:rsid w:val="00AA09F9"/>
    <w:rPr>
      <w:rFonts w:ascii="Symbol" w:hAnsi="Symbol" w:cs="Symbol"/>
      <w:strike/>
      <w:color w:val="0070C0"/>
      <w:position w:val="0"/>
      <w:sz w:val="24"/>
      <w:vertAlign w:val="baseline"/>
      <w:lang w:val="el-GR"/>
    </w:rPr>
  </w:style>
  <w:style w:type="character" w:customStyle="1" w:styleId="WW8Num24z1">
    <w:name w:val="WW8Num24z1"/>
    <w:rsid w:val="00AA09F9"/>
    <w:rPr>
      <w:rFonts w:ascii="Courier New" w:hAnsi="Courier New" w:cs="Courier New"/>
    </w:rPr>
  </w:style>
  <w:style w:type="character" w:customStyle="1" w:styleId="WW8Num24z2">
    <w:name w:val="WW8Num24z2"/>
    <w:rsid w:val="00AA09F9"/>
    <w:rPr>
      <w:rFonts w:ascii="Wingdings" w:hAnsi="Wingdings" w:cs="Wingdings"/>
    </w:rPr>
  </w:style>
  <w:style w:type="character" w:customStyle="1" w:styleId="WW8Num25z0">
    <w:name w:val="WW8Num25z0"/>
    <w:rsid w:val="00AA09F9"/>
    <w:rPr>
      <w:rFonts w:ascii="Symbol" w:hAnsi="Symbol" w:cs="Symbol"/>
    </w:rPr>
  </w:style>
  <w:style w:type="character" w:customStyle="1" w:styleId="WW8Num25z1">
    <w:name w:val="WW8Num25z1"/>
    <w:rsid w:val="00AA09F9"/>
    <w:rPr>
      <w:rFonts w:ascii="Courier New" w:hAnsi="Courier New" w:cs="Courier New"/>
    </w:rPr>
  </w:style>
  <w:style w:type="character" w:customStyle="1" w:styleId="WW8Num25z2">
    <w:name w:val="WW8Num25z2"/>
    <w:rsid w:val="00AA09F9"/>
    <w:rPr>
      <w:rFonts w:ascii="Wingdings" w:hAnsi="Wingdings" w:cs="Wingdings"/>
    </w:rPr>
  </w:style>
  <w:style w:type="character" w:customStyle="1" w:styleId="WW8Num26z0">
    <w:name w:val="WW8Num26z0"/>
    <w:rsid w:val="00AA09F9"/>
    <w:rPr>
      <w:rFonts w:ascii="Symbol" w:hAnsi="Symbol" w:cs="Symbol"/>
    </w:rPr>
  </w:style>
  <w:style w:type="character" w:customStyle="1" w:styleId="WW8Num26z1">
    <w:name w:val="WW8Num26z1"/>
    <w:rsid w:val="00AA09F9"/>
    <w:rPr>
      <w:rFonts w:ascii="Courier New" w:hAnsi="Courier New" w:cs="Courier New"/>
    </w:rPr>
  </w:style>
  <w:style w:type="character" w:customStyle="1" w:styleId="WW8Num26z2">
    <w:name w:val="WW8Num26z2"/>
    <w:rsid w:val="00AA09F9"/>
    <w:rPr>
      <w:rFonts w:ascii="Wingdings" w:hAnsi="Wingdings" w:cs="Wingdings"/>
    </w:rPr>
  </w:style>
  <w:style w:type="character" w:customStyle="1" w:styleId="WW8Num27z0">
    <w:name w:val="WW8Num27z0"/>
    <w:rsid w:val="00AA09F9"/>
    <w:rPr>
      <w:rFonts w:ascii="Calibri" w:eastAsia="Times New Roman" w:hAnsi="Calibri" w:cs="Calibri"/>
    </w:rPr>
  </w:style>
  <w:style w:type="character" w:customStyle="1" w:styleId="WW8Num27z1">
    <w:name w:val="WW8Num27z1"/>
    <w:rsid w:val="00AA09F9"/>
    <w:rPr>
      <w:rFonts w:ascii="Courier New" w:hAnsi="Courier New" w:cs="Courier New"/>
    </w:rPr>
  </w:style>
  <w:style w:type="character" w:customStyle="1" w:styleId="WW8Num27z2">
    <w:name w:val="WW8Num27z2"/>
    <w:rsid w:val="00AA09F9"/>
    <w:rPr>
      <w:rFonts w:ascii="Wingdings" w:hAnsi="Wingdings" w:cs="Wingdings"/>
    </w:rPr>
  </w:style>
  <w:style w:type="character" w:customStyle="1" w:styleId="WW8Num27z3">
    <w:name w:val="WW8Num27z3"/>
    <w:rsid w:val="00AA09F9"/>
    <w:rPr>
      <w:rFonts w:ascii="Symbol" w:hAnsi="Symbol" w:cs="Symbol"/>
    </w:rPr>
  </w:style>
  <w:style w:type="character" w:customStyle="1" w:styleId="WW8Num28z0">
    <w:name w:val="WW8Num28z0"/>
    <w:rsid w:val="00AA09F9"/>
    <w:rPr>
      <w:rFonts w:ascii="Symbol" w:hAnsi="Symbol" w:cs="Symbol"/>
    </w:rPr>
  </w:style>
  <w:style w:type="character" w:customStyle="1" w:styleId="WW8Num28z1">
    <w:name w:val="WW8Num28z1"/>
    <w:rsid w:val="00AA09F9"/>
    <w:rPr>
      <w:rFonts w:ascii="Courier New" w:hAnsi="Courier New" w:cs="Courier New"/>
    </w:rPr>
  </w:style>
  <w:style w:type="character" w:customStyle="1" w:styleId="WW8Num28z2">
    <w:name w:val="WW8Num28z2"/>
    <w:rsid w:val="00AA09F9"/>
    <w:rPr>
      <w:rFonts w:ascii="Wingdings" w:hAnsi="Wingdings" w:cs="Wingdings"/>
    </w:rPr>
  </w:style>
  <w:style w:type="character" w:customStyle="1" w:styleId="WW8Num29z0">
    <w:name w:val="WW8Num29z0"/>
    <w:rsid w:val="00AA09F9"/>
    <w:rPr>
      <w:rFonts w:ascii="Calibri" w:eastAsia="Times New Roman" w:hAnsi="Calibri" w:cs="Calibri"/>
    </w:rPr>
  </w:style>
  <w:style w:type="character" w:customStyle="1" w:styleId="WW8Num29z1">
    <w:name w:val="WW8Num29z1"/>
    <w:rsid w:val="00AA09F9"/>
    <w:rPr>
      <w:rFonts w:ascii="Courier New" w:hAnsi="Courier New" w:cs="Courier New"/>
    </w:rPr>
  </w:style>
  <w:style w:type="character" w:customStyle="1" w:styleId="WW8Num29z2">
    <w:name w:val="WW8Num29z2"/>
    <w:rsid w:val="00AA09F9"/>
    <w:rPr>
      <w:rFonts w:ascii="Wingdings" w:hAnsi="Wingdings" w:cs="Wingdings"/>
    </w:rPr>
  </w:style>
  <w:style w:type="character" w:customStyle="1" w:styleId="WW8Num29z3">
    <w:name w:val="WW8Num29z3"/>
    <w:rsid w:val="00AA09F9"/>
    <w:rPr>
      <w:rFonts w:ascii="Symbol" w:hAnsi="Symbol" w:cs="Symbol"/>
    </w:rPr>
  </w:style>
  <w:style w:type="character" w:customStyle="1" w:styleId="WW8Num30z0">
    <w:name w:val="WW8Num30z0"/>
    <w:rsid w:val="00AA09F9"/>
    <w:rPr>
      <w:rFonts w:ascii="Symbol" w:hAnsi="Symbol" w:cs="Symbol"/>
      <w:shd w:val="clear" w:color="auto" w:fill="FFFF00"/>
    </w:rPr>
  </w:style>
  <w:style w:type="character" w:customStyle="1" w:styleId="WW8Num30z1">
    <w:name w:val="WW8Num30z1"/>
    <w:rsid w:val="00AA09F9"/>
    <w:rPr>
      <w:rFonts w:ascii="Courier New" w:hAnsi="Courier New" w:cs="Courier New"/>
    </w:rPr>
  </w:style>
  <w:style w:type="character" w:customStyle="1" w:styleId="WW8Num30z2">
    <w:name w:val="WW8Num30z2"/>
    <w:rsid w:val="00AA09F9"/>
    <w:rPr>
      <w:rFonts w:ascii="Wingdings" w:hAnsi="Wingdings" w:cs="Wingdings"/>
    </w:rPr>
  </w:style>
  <w:style w:type="character" w:customStyle="1" w:styleId="WW8Num31z0">
    <w:name w:val="WW8Num31z0"/>
    <w:rsid w:val="00AA09F9"/>
    <w:rPr>
      <w:rFonts w:cs="Times New Roman"/>
    </w:rPr>
  </w:style>
  <w:style w:type="character" w:customStyle="1" w:styleId="WW8Num32z0">
    <w:name w:val="WW8Num32z0"/>
    <w:rsid w:val="00AA09F9"/>
  </w:style>
  <w:style w:type="character" w:customStyle="1" w:styleId="WW8Num32z1">
    <w:name w:val="WW8Num32z1"/>
    <w:rsid w:val="00AA09F9"/>
  </w:style>
  <w:style w:type="character" w:customStyle="1" w:styleId="WW8Num32z2">
    <w:name w:val="WW8Num32z2"/>
    <w:rsid w:val="00AA09F9"/>
  </w:style>
  <w:style w:type="character" w:customStyle="1" w:styleId="WW8Num32z3">
    <w:name w:val="WW8Num32z3"/>
    <w:rsid w:val="00AA09F9"/>
  </w:style>
  <w:style w:type="character" w:customStyle="1" w:styleId="WW8Num32z4">
    <w:name w:val="WW8Num32z4"/>
    <w:rsid w:val="00AA09F9"/>
  </w:style>
  <w:style w:type="character" w:customStyle="1" w:styleId="WW8Num32z5">
    <w:name w:val="WW8Num32z5"/>
    <w:rsid w:val="00AA09F9"/>
  </w:style>
  <w:style w:type="character" w:customStyle="1" w:styleId="WW8Num32z6">
    <w:name w:val="WW8Num32z6"/>
    <w:rsid w:val="00AA09F9"/>
  </w:style>
  <w:style w:type="character" w:customStyle="1" w:styleId="WW8Num32z7">
    <w:name w:val="WW8Num32z7"/>
    <w:rsid w:val="00AA09F9"/>
  </w:style>
  <w:style w:type="character" w:customStyle="1" w:styleId="WW8Num32z8">
    <w:name w:val="WW8Num32z8"/>
    <w:rsid w:val="00AA09F9"/>
  </w:style>
  <w:style w:type="character" w:customStyle="1" w:styleId="WW8Num33z0">
    <w:name w:val="WW8Num33z0"/>
    <w:rsid w:val="00AA09F9"/>
    <w:rPr>
      <w:rFonts w:ascii="Symbol" w:eastAsia="Calibri" w:hAnsi="Symbol" w:cs="Symbol"/>
    </w:rPr>
  </w:style>
  <w:style w:type="character" w:customStyle="1" w:styleId="WW8Num33z1">
    <w:name w:val="WW8Num33z1"/>
    <w:rsid w:val="00AA09F9"/>
    <w:rPr>
      <w:rFonts w:ascii="Courier New" w:hAnsi="Courier New" w:cs="Courier New"/>
    </w:rPr>
  </w:style>
  <w:style w:type="character" w:customStyle="1" w:styleId="WW8Num33z2">
    <w:name w:val="WW8Num33z2"/>
    <w:rsid w:val="00AA09F9"/>
    <w:rPr>
      <w:rFonts w:ascii="Wingdings" w:hAnsi="Wingdings" w:cs="Wingdings"/>
    </w:rPr>
  </w:style>
  <w:style w:type="character" w:customStyle="1" w:styleId="WW8Num34z0">
    <w:name w:val="WW8Num34z0"/>
    <w:rsid w:val="00AA09F9"/>
    <w:rPr>
      <w:rFonts w:ascii="Symbol" w:hAnsi="Symbol" w:cs="Symbol"/>
    </w:rPr>
  </w:style>
  <w:style w:type="character" w:customStyle="1" w:styleId="WW8Num34z1">
    <w:name w:val="WW8Num34z1"/>
    <w:rsid w:val="00AA09F9"/>
    <w:rPr>
      <w:rFonts w:ascii="Courier New" w:hAnsi="Courier New" w:cs="Courier New"/>
    </w:rPr>
  </w:style>
  <w:style w:type="character" w:customStyle="1" w:styleId="WW8Num34z2">
    <w:name w:val="WW8Num34z2"/>
    <w:rsid w:val="00AA09F9"/>
    <w:rPr>
      <w:rFonts w:ascii="Wingdings" w:hAnsi="Wingdings" w:cs="Wingdings"/>
    </w:rPr>
  </w:style>
  <w:style w:type="character" w:customStyle="1" w:styleId="WW8Num35z0">
    <w:name w:val="WW8Num35z0"/>
    <w:rsid w:val="00AA09F9"/>
    <w:rPr>
      <w:rFonts w:ascii="Calibri" w:eastAsia="Times New Roman" w:hAnsi="Calibri" w:cs="Calibri"/>
    </w:rPr>
  </w:style>
  <w:style w:type="character" w:customStyle="1" w:styleId="WW8Num35z1">
    <w:name w:val="WW8Num35z1"/>
    <w:rsid w:val="00AA09F9"/>
    <w:rPr>
      <w:rFonts w:ascii="Courier New" w:hAnsi="Courier New" w:cs="Courier New"/>
    </w:rPr>
  </w:style>
  <w:style w:type="character" w:customStyle="1" w:styleId="WW8Num35z2">
    <w:name w:val="WW8Num35z2"/>
    <w:rsid w:val="00AA09F9"/>
    <w:rPr>
      <w:rFonts w:ascii="Wingdings" w:hAnsi="Wingdings" w:cs="Wingdings"/>
    </w:rPr>
  </w:style>
  <w:style w:type="character" w:customStyle="1" w:styleId="WW8Num35z3">
    <w:name w:val="WW8Num35z3"/>
    <w:rsid w:val="00AA09F9"/>
    <w:rPr>
      <w:rFonts w:ascii="Symbol" w:hAnsi="Symbol" w:cs="Symbol"/>
    </w:rPr>
  </w:style>
  <w:style w:type="character" w:customStyle="1" w:styleId="WW8Num36z0">
    <w:name w:val="WW8Num36z0"/>
    <w:rsid w:val="00AA09F9"/>
    <w:rPr>
      <w:lang w:val="el-GR"/>
    </w:rPr>
  </w:style>
  <w:style w:type="character" w:customStyle="1" w:styleId="WW8Num36z1">
    <w:name w:val="WW8Num36z1"/>
    <w:rsid w:val="00AA09F9"/>
  </w:style>
  <w:style w:type="character" w:customStyle="1" w:styleId="WW8Num36z2">
    <w:name w:val="WW8Num36z2"/>
    <w:rsid w:val="00AA09F9"/>
  </w:style>
  <w:style w:type="character" w:customStyle="1" w:styleId="WW8Num36z3">
    <w:name w:val="WW8Num36z3"/>
    <w:rsid w:val="00AA09F9"/>
  </w:style>
  <w:style w:type="character" w:customStyle="1" w:styleId="WW8Num36z4">
    <w:name w:val="WW8Num36z4"/>
    <w:rsid w:val="00AA09F9"/>
  </w:style>
  <w:style w:type="character" w:customStyle="1" w:styleId="WW8Num36z5">
    <w:name w:val="WW8Num36z5"/>
    <w:rsid w:val="00AA09F9"/>
  </w:style>
  <w:style w:type="character" w:customStyle="1" w:styleId="WW8Num36z6">
    <w:name w:val="WW8Num36z6"/>
    <w:rsid w:val="00AA09F9"/>
  </w:style>
  <w:style w:type="character" w:customStyle="1" w:styleId="WW8Num36z7">
    <w:name w:val="WW8Num36z7"/>
    <w:rsid w:val="00AA09F9"/>
  </w:style>
  <w:style w:type="character" w:customStyle="1" w:styleId="WW8Num36z8">
    <w:name w:val="WW8Num36z8"/>
    <w:rsid w:val="00AA09F9"/>
  </w:style>
  <w:style w:type="character" w:customStyle="1" w:styleId="WW8Num37z0">
    <w:name w:val="WW8Num37z0"/>
    <w:rsid w:val="00AA09F9"/>
    <w:rPr>
      <w:rFonts w:ascii="Calibri" w:eastAsia="Times New Roman" w:hAnsi="Calibri" w:cs="Calibri"/>
    </w:rPr>
  </w:style>
  <w:style w:type="character" w:customStyle="1" w:styleId="WW8Num37z1">
    <w:name w:val="WW8Num37z1"/>
    <w:rsid w:val="00AA09F9"/>
    <w:rPr>
      <w:rFonts w:ascii="Courier New" w:hAnsi="Courier New" w:cs="Courier New"/>
    </w:rPr>
  </w:style>
  <w:style w:type="character" w:customStyle="1" w:styleId="WW8Num37z2">
    <w:name w:val="WW8Num37z2"/>
    <w:rsid w:val="00AA09F9"/>
    <w:rPr>
      <w:rFonts w:ascii="Wingdings" w:hAnsi="Wingdings" w:cs="Wingdings"/>
    </w:rPr>
  </w:style>
  <w:style w:type="character" w:customStyle="1" w:styleId="WW8Num37z3">
    <w:name w:val="WW8Num37z3"/>
    <w:rsid w:val="00AA09F9"/>
    <w:rPr>
      <w:rFonts w:ascii="Symbol" w:hAnsi="Symbol" w:cs="Symbol"/>
    </w:rPr>
  </w:style>
  <w:style w:type="character" w:customStyle="1" w:styleId="WW8Num38z0">
    <w:name w:val="WW8Num38z0"/>
    <w:rsid w:val="00AA09F9"/>
  </w:style>
  <w:style w:type="character" w:customStyle="1" w:styleId="WW8Num38z1">
    <w:name w:val="WW8Num38z1"/>
    <w:rsid w:val="00AA09F9"/>
  </w:style>
  <w:style w:type="character" w:customStyle="1" w:styleId="WW8Num38z2">
    <w:name w:val="WW8Num38z2"/>
    <w:rsid w:val="00AA09F9"/>
  </w:style>
  <w:style w:type="character" w:customStyle="1" w:styleId="WW8Num38z3">
    <w:name w:val="WW8Num38z3"/>
    <w:rsid w:val="00AA09F9"/>
  </w:style>
  <w:style w:type="character" w:customStyle="1" w:styleId="WW8Num38z4">
    <w:name w:val="WW8Num38z4"/>
    <w:rsid w:val="00AA09F9"/>
  </w:style>
  <w:style w:type="character" w:customStyle="1" w:styleId="WW8Num38z5">
    <w:name w:val="WW8Num38z5"/>
    <w:rsid w:val="00AA09F9"/>
  </w:style>
  <w:style w:type="character" w:customStyle="1" w:styleId="WW8Num38z6">
    <w:name w:val="WW8Num38z6"/>
    <w:rsid w:val="00AA09F9"/>
  </w:style>
  <w:style w:type="character" w:customStyle="1" w:styleId="WW8Num38z7">
    <w:name w:val="WW8Num38z7"/>
    <w:rsid w:val="00AA09F9"/>
  </w:style>
  <w:style w:type="character" w:customStyle="1" w:styleId="WW8Num38z8">
    <w:name w:val="WW8Num38z8"/>
    <w:rsid w:val="00AA09F9"/>
  </w:style>
  <w:style w:type="character" w:customStyle="1" w:styleId="WW-DefaultParagraphFont111111111111111">
    <w:name w:val="WW-Default Paragraph Font111111111111111"/>
    <w:rsid w:val="00AA09F9"/>
  </w:style>
  <w:style w:type="character" w:customStyle="1" w:styleId="WW8Num4z1">
    <w:name w:val="WW8Num4z1"/>
    <w:rsid w:val="00AA09F9"/>
    <w:rPr>
      <w:rFonts w:cs="Times New Roman"/>
    </w:rPr>
  </w:style>
  <w:style w:type="character" w:customStyle="1" w:styleId="WW8Num5z1">
    <w:name w:val="WW8Num5z1"/>
    <w:rsid w:val="00AA09F9"/>
    <w:rPr>
      <w:rFonts w:cs="Times New Roman"/>
    </w:rPr>
  </w:style>
  <w:style w:type="character" w:customStyle="1" w:styleId="WW8Num29z4">
    <w:name w:val="WW8Num29z4"/>
    <w:rsid w:val="00AA09F9"/>
  </w:style>
  <w:style w:type="character" w:customStyle="1" w:styleId="WW8Num29z5">
    <w:name w:val="WW8Num29z5"/>
    <w:rsid w:val="00AA09F9"/>
  </w:style>
  <w:style w:type="character" w:customStyle="1" w:styleId="WW8Num29z6">
    <w:name w:val="WW8Num29z6"/>
    <w:rsid w:val="00AA09F9"/>
  </w:style>
  <w:style w:type="character" w:customStyle="1" w:styleId="WW8Num29z7">
    <w:name w:val="WW8Num29z7"/>
    <w:rsid w:val="00AA09F9"/>
  </w:style>
  <w:style w:type="character" w:customStyle="1" w:styleId="WW8Num29z8">
    <w:name w:val="WW8Num29z8"/>
    <w:rsid w:val="00AA09F9"/>
  </w:style>
  <w:style w:type="character" w:customStyle="1" w:styleId="WW8Num30z3">
    <w:name w:val="WW8Num30z3"/>
    <w:rsid w:val="00AA09F9"/>
    <w:rPr>
      <w:rFonts w:ascii="Symbol" w:hAnsi="Symbol" w:cs="Symbol"/>
    </w:rPr>
  </w:style>
  <w:style w:type="character" w:customStyle="1" w:styleId="WW8Num31z1">
    <w:name w:val="WW8Num31z1"/>
    <w:rsid w:val="00AA09F9"/>
  </w:style>
  <w:style w:type="character" w:customStyle="1" w:styleId="WW8Num31z2">
    <w:name w:val="WW8Num31z2"/>
    <w:rsid w:val="00AA09F9"/>
  </w:style>
  <w:style w:type="character" w:customStyle="1" w:styleId="WW8Num31z3">
    <w:name w:val="WW8Num31z3"/>
    <w:rsid w:val="00AA09F9"/>
  </w:style>
  <w:style w:type="character" w:customStyle="1" w:styleId="WW8Num31z4">
    <w:name w:val="WW8Num31z4"/>
    <w:rsid w:val="00AA09F9"/>
  </w:style>
  <w:style w:type="character" w:customStyle="1" w:styleId="WW8Num31z5">
    <w:name w:val="WW8Num31z5"/>
    <w:rsid w:val="00AA09F9"/>
  </w:style>
  <w:style w:type="character" w:customStyle="1" w:styleId="WW8Num31z6">
    <w:name w:val="WW8Num31z6"/>
    <w:rsid w:val="00AA09F9"/>
  </w:style>
  <w:style w:type="character" w:customStyle="1" w:styleId="WW8Num31z7">
    <w:name w:val="WW8Num31z7"/>
    <w:rsid w:val="00AA09F9"/>
  </w:style>
  <w:style w:type="character" w:customStyle="1" w:styleId="WW8Num31z8">
    <w:name w:val="WW8Num31z8"/>
    <w:rsid w:val="00AA09F9"/>
  </w:style>
  <w:style w:type="character" w:customStyle="1" w:styleId="WW8Num39z0">
    <w:name w:val="WW8Num39z0"/>
    <w:rsid w:val="00AA09F9"/>
    <w:rPr>
      <w:rFonts w:ascii="Calibri" w:eastAsia="Times New Roman" w:hAnsi="Calibri" w:cs="Calibri"/>
    </w:rPr>
  </w:style>
  <w:style w:type="character" w:customStyle="1" w:styleId="WW8Num39z1">
    <w:name w:val="WW8Num39z1"/>
    <w:rsid w:val="00AA09F9"/>
    <w:rPr>
      <w:rFonts w:ascii="Courier New" w:hAnsi="Courier New" w:cs="Courier New"/>
    </w:rPr>
  </w:style>
  <w:style w:type="character" w:customStyle="1" w:styleId="WW8Num39z2">
    <w:name w:val="WW8Num39z2"/>
    <w:rsid w:val="00AA09F9"/>
    <w:rPr>
      <w:rFonts w:ascii="Wingdings" w:hAnsi="Wingdings" w:cs="Wingdings"/>
    </w:rPr>
  </w:style>
  <w:style w:type="character" w:customStyle="1" w:styleId="WW8Num39z3">
    <w:name w:val="WW8Num39z3"/>
    <w:rsid w:val="00AA09F9"/>
    <w:rPr>
      <w:rFonts w:ascii="Symbol" w:hAnsi="Symbol" w:cs="Symbol"/>
    </w:rPr>
  </w:style>
  <w:style w:type="character" w:customStyle="1" w:styleId="WW8Num40z0">
    <w:name w:val="WW8Num40z0"/>
    <w:rsid w:val="00AA09F9"/>
    <w:rPr>
      <w:rFonts w:ascii="Symbol" w:hAnsi="Symbol" w:cs="Symbol"/>
    </w:rPr>
  </w:style>
  <w:style w:type="character" w:customStyle="1" w:styleId="WW8Num40z1">
    <w:name w:val="WW8Num40z1"/>
    <w:rsid w:val="00AA09F9"/>
    <w:rPr>
      <w:rFonts w:ascii="Courier New" w:hAnsi="Courier New" w:cs="Courier New"/>
    </w:rPr>
  </w:style>
  <w:style w:type="character" w:customStyle="1" w:styleId="WW8Num40z2">
    <w:name w:val="WW8Num40z2"/>
    <w:rsid w:val="00AA09F9"/>
    <w:rPr>
      <w:rFonts w:ascii="Wingdings" w:hAnsi="Wingdings" w:cs="Wingdings"/>
    </w:rPr>
  </w:style>
  <w:style w:type="character" w:customStyle="1" w:styleId="WW8Num41z0">
    <w:name w:val="WW8Num41z0"/>
    <w:rsid w:val="00AA09F9"/>
    <w:rPr>
      <w:rFonts w:ascii="Arial" w:hAnsi="Arial" w:cs="Times New Roman"/>
      <w:b/>
      <w:i w:val="0"/>
      <w:sz w:val="20"/>
      <w:szCs w:val="20"/>
    </w:rPr>
  </w:style>
  <w:style w:type="character" w:customStyle="1" w:styleId="WW8Num41z1">
    <w:name w:val="WW8Num41z1"/>
    <w:rsid w:val="00AA09F9"/>
    <w:rPr>
      <w:rFonts w:cs="Times New Roman"/>
    </w:rPr>
  </w:style>
  <w:style w:type="character" w:customStyle="1" w:styleId="WW8Num41z2">
    <w:name w:val="WW8Num41z2"/>
    <w:rsid w:val="00AA09F9"/>
    <w:rPr>
      <w:rFonts w:ascii="Arial" w:hAnsi="Arial" w:cs="Times New Roman"/>
      <w:b w:val="0"/>
      <w:i w:val="0"/>
    </w:rPr>
  </w:style>
  <w:style w:type="character" w:customStyle="1" w:styleId="WW8Num41z3">
    <w:name w:val="WW8Num41z3"/>
    <w:rsid w:val="00AA09F9"/>
    <w:rPr>
      <w:rFonts w:ascii="Arial" w:hAnsi="Arial" w:cs="Times New Roman"/>
      <w:b w:val="0"/>
      <w:i w:val="0"/>
      <w:sz w:val="20"/>
      <w:szCs w:val="20"/>
    </w:rPr>
  </w:style>
  <w:style w:type="character" w:customStyle="1" w:styleId="DefaultParagraphFont1">
    <w:name w:val="Default Paragraph Font1"/>
    <w:rsid w:val="00AA09F9"/>
  </w:style>
  <w:style w:type="character" w:customStyle="1" w:styleId="DateChar">
    <w:name w:val="Date Char"/>
    <w:rsid w:val="00AA09F9"/>
    <w:rPr>
      <w:sz w:val="24"/>
      <w:szCs w:val="24"/>
      <w:lang w:val="en-GB"/>
    </w:rPr>
  </w:style>
  <w:style w:type="character" w:customStyle="1" w:styleId="FooterChar">
    <w:name w:val="Footer Char"/>
    <w:rsid w:val="00AA09F9"/>
    <w:rPr>
      <w:rFonts w:eastAsia="MS Mincho" w:cs="Times New Roman"/>
      <w:sz w:val="24"/>
      <w:szCs w:val="24"/>
      <w:lang w:val="en-US" w:eastAsia="ja-JP"/>
    </w:rPr>
  </w:style>
  <w:style w:type="character" w:customStyle="1" w:styleId="CommentReference1">
    <w:name w:val="Comment Reference1"/>
    <w:rsid w:val="00AA09F9"/>
    <w:rPr>
      <w:sz w:val="16"/>
    </w:rPr>
  </w:style>
  <w:style w:type="character" w:customStyle="1" w:styleId="HeaderChar">
    <w:name w:val="Header Char"/>
    <w:rsid w:val="00AA09F9"/>
    <w:rPr>
      <w:rFonts w:cs="Times New Roman"/>
      <w:sz w:val="24"/>
      <w:szCs w:val="24"/>
      <w:lang w:val="en-GB"/>
    </w:rPr>
  </w:style>
  <w:style w:type="character" w:styleId="af4">
    <w:name w:val="page number"/>
    <w:rsid w:val="00AA09F9"/>
    <w:rPr>
      <w:rFonts w:cs="Times New Roman"/>
    </w:rPr>
  </w:style>
  <w:style w:type="character" w:customStyle="1" w:styleId="BalloonTextChar">
    <w:name w:val="Balloon Text Char"/>
    <w:rsid w:val="00AA09F9"/>
    <w:rPr>
      <w:rFonts w:ascii="Tahoma" w:hAnsi="Tahoma" w:cs="Tahoma"/>
      <w:sz w:val="16"/>
      <w:szCs w:val="16"/>
      <w:lang w:val="en-GB"/>
    </w:rPr>
  </w:style>
  <w:style w:type="character" w:customStyle="1" w:styleId="CommentTextChar">
    <w:name w:val="Comment Text Char"/>
    <w:rsid w:val="00AA09F9"/>
    <w:rPr>
      <w:rFonts w:cs="Times New Roman"/>
      <w:lang w:val="en-GB"/>
    </w:rPr>
  </w:style>
  <w:style w:type="character" w:customStyle="1" w:styleId="CommentSubjectChar">
    <w:name w:val="Comment Subject Char"/>
    <w:rsid w:val="00AA09F9"/>
    <w:rPr>
      <w:rFonts w:cs="Times New Roman"/>
      <w:b/>
      <w:bCs/>
      <w:lang w:val="en-GB"/>
    </w:rPr>
  </w:style>
  <w:style w:type="character" w:customStyle="1" w:styleId="BodyTextChar">
    <w:name w:val="Body Text Char"/>
    <w:rsid w:val="00AA09F9"/>
    <w:rPr>
      <w:rFonts w:cs="Times New Roman"/>
      <w:sz w:val="24"/>
      <w:szCs w:val="24"/>
      <w:lang w:val="en-GB"/>
    </w:rPr>
  </w:style>
  <w:style w:type="character" w:customStyle="1" w:styleId="16">
    <w:name w:val="Κείμενο κράτησης θέσης1"/>
    <w:rsid w:val="00AA09F9"/>
    <w:rPr>
      <w:rFonts w:cs="Times New Roman"/>
      <w:color w:val="808080"/>
    </w:rPr>
  </w:style>
  <w:style w:type="character" w:customStyle="1" w:styleId="FootnoteTextChar">
    <w:name w:val="Footnote Text Char"/>
    <w:rsid w:val="00AA09F9"/>
    <w:rPr>
      <w:rFonts w:ascii="Calibri" w:hAnsi="Calibri" w:cs="Times New Roman"/>
      <w:lang w:val="x-none"/>
    </w:rPr>
  </w:style>
  <w:style w:type="character" w:customStyle="1" w:styleId="DocTitleChar">
    <w:name w:val="Doc Title Char"/>
    <w:basedOn w:val="Heading1Char"/>
    <w:rsid w:val="00AA09F9"/>
    <w:rPr>
      <w:rFonts w:ascii="Arial" w:eastAsia="Times New Roman" w:hAnsi="Arial" w:cs="Arial"/>
      <w:b/>
      <w:bCs/>
      <w:color w:val="333399"/>
      <w:sz w:val="28"/>
      <w:szCs w:val="32"/>
      <w:lang w:val="en-US" w:eastAsia="zh-CN"/>
    </w:rPr>
  </w:style>
  <w:style w:type="character" w:customStyle="1" w:styleId="Style1Char">
    <w:name w:val="Style1 Char"/>
    <w:rsid w:val="00AA09F9"/>
    <w:rPr>
      <w:rFonts w:ascii="Calibri" w:hAnsi="Calibri" w:cs="Calibri"/>
      <w:b/>
      <w:bCs/>
      <w:color w:val="333399"/>
      <w:sz w:val="40"/>
      <w:szCs w:val="40"/>
      <w:lang w:val="en-US"/>
    </w:rPr>
  </w:style>
  <w:style w:type="character" w:customStyle="1" w:styleId="ContentsChar">
    <w:name w:val="Contents Char"/>
    <w:rsid w:val="00AA09F9"/>
    <w:rPr>
      <w:rFonts w:ascii="Calibri" w:hAnsi="Calibri" w:cs="Calibri"/>
      <w:b/>
      <w:bCs/>
      <w:color w:val="333399"/>
      <w:sz w:val="28"/>
      <w:szCs w:val="32"/>
      <w:lang w:val="en-US"/>
    </w:rPr>
  </w:style>
  <w:style w:type="character" w:customStyle="1" w:styleId="EndnoteTextChar">
    <w:name w:val="Endnote Text Char"/>
    <w:rsid w:val="00AA09F9"/>
    <w:rPr>
      <w:rFonts w:ascii="Calibri" w:hAnsi="Calibri" w:cs="Calibri"/>
      <w:lang w:val="en-GB"/>
    </w:rPr>
  </w:style>
  <w:style w:type="character" w:customStyle="1" w:styleId="af5">
    <w:name w:val="Χαρακτήρες σημείωσης τέλους"/>
    <w:rsid w:val="00AA09F9"/>
    <w:rPr>
      <w:vertAlign w:val="superscript"/>
    </w:rPr>
  </w:style>
  <w:style w:type="character" w:customStyle="1" w:styleId="EndnoteReference1">
    <w:name w:val="Endnote Reference1"/>
    <w:rsid w:val="00AA09F9"/>
    <w:rPr>
      <w:vertAlign w:val="superscript"/>
    </w:rPr>
  </w:style>
  <w:style w:type="character" w:customStyle="1" w:styleId="af6">
    <w:name w:val="Κουκκίδες"/>
    <w:rsid w:val="00AA09F9"/>
    <w:rPr>
      <w:rFonts w:ascii="OpenSymbol" w:eastAsia="OpenSymbol" w:hAnsi="OpenSymbol" w:cs="OpenSymbol"/>
    </w:rPr>
  </w:style>
  <w:style w:type="character" w:styleId="af7">
    <w:name w:val="Strong"/>
    <w:qFormat/>
    <w:rsid w:val="00AA09F9"/>
    <w:rPr>
      <w:b/>
      <w:bCs/>
    </w:rPr>
  </w:style>
  <w:style w:type="character" w:styleId="af8">
    <w:name w:val="Emphasis"/>
    <w:uiPriority w:val="20"/>
    <w:qFormat/>
    <w:rsid w:val="00AA09F9"/>
    <w:rPr>
      <w:i/>
      <w:iCs/>
    </w:rPr>
  </w:style>
  <w:style w:type="character" w:customStyle="1" w:styleId="af9">
    <w:name w:val="Χαρακτήρες αρίθμησης"/>
    <w:rsid w:val="00AA09F9"/>
  </w:style>
  <w:style w:type="character" w:customStyle="1" w:styleId="normalwithoutspacingChar">
    <w:name w:val="normal_without_spacing Char"/>
    <w:rsid w:val="00AA09F9"/>
    <w:rPr>
      <w:rFonts w:ascii="Calibri" w:hAnsi="Calibri" w:cs="Calibri"/>
      <w:sz w:val="22"/>
      <w:szCs w:val="24"/>
    </w:rPr>
  </w:style>
  <w:style w:type="character" w:customStyle="1" w:styleId="FootnoteTextChar1">
    <w:name w:val="Footnote Text Char1"/>
    <w:rsid w:val="00AA09F9"/>
    <w:rPr>
      <w:rFonts w:ascii="Calibri" w:hAnsi="Calibri" w:cs="Calibri"/>
      <w:lang w:val="en-IE" w:eastAsia="zh-CN"/>
    </w:rPr>
  </w:style>
  <w:style w:type="character" w:customStyle="1" w:styleId="foothangingChar">
    <w:name w:val="foot_hanging Char"/>
    <w:rsid w:val="00AA09F9"/>
    <w:rPr>
      <w:rFonts w:ascii="Calibri" w:hAnsi="Calibri" w:cs="Calibri"/>
      <w:sz w:val="18"/>
      <w:szCs w:val="18"/>
      <w:lang w:val="en-IE" w:eastAsia="zh-CN"/>
    </w:rPr>
  </w:style>
  <w:style w:type="character" w:customStyle="1" w:styleId="HTMLPreformattedChar">
    <w:name w:val="HTML Preformatted Char"/>
    <w:rsid w:val="00AA09F9"/>
    <w:rPr>
      <w:rFonts w:ascii="Courier New" w:hAnsi="Courier New" w:cs="Courier New"/>
    </w:rPr>
  </w:style>
  <w:style w:type="character" w:customStyle="1" w:styleId="apple-converted-space">
    <w:name w:val="apple-converted-space"/>
    <w:basedOn w:val="WW-DefaultParagraphFont111111111111111"/>
    <w:rsid w:val="00AA09F9"/>
  </w:style>
  <w:style w:type="character" w:customStyle="1" w:styleId="BodyTextIndent3Char">
    <w:name w:val="Body Text Indent 3 Char"/>
    <w:rsid w:val="00AA09F9"/>
    <w:rPr>
      <w:rFonts w:ascii="Calibri" w:hAnsi="Calibri" w:cs="Calibri"/>
      <w:sz w:val="16"/>
      <w:szCs w:val="16"/>
      <w:lang w:val="en-GB"/>
    </w:rPr>
  </w:style>
  <w:style w:type="character" w:customStyle="1" w:styleId="WW-FootnoteReference">
    <w:name w:val="WW-Footnote Reference"/>
    <w:rsid w:val="00AA09F9"/>
    <w:rPr>
      <w:vertAlign w:val="superscript"/>
    </w:rPr>
  </w:style>
  <w:style w:type="character" w:customStyle="1" w:styleId="WW-EndnoteReference">
    <w:name w:val="WW-Endnote Reference"/>
    <w:rsid w:val="00AA09F9"/>
    <w:rPr>
      <w:vertAlign w:val="superscript"/>
    </w:rPr>
  </w:style>
  <w:style w:type="character" w:customStyle="1" w:styleId="FootnoteReference1">
    <w:name w:val="Footnote Reference1"/>
    <w:rsid w:val="00AA09F9"/>
    <w:rPr>
      <w:vertAlign w:val="superscript"/>
    </w:rPr>
  </w:style>
  <w:style w:type="character" w:customStyle="1" w:styleId="FootnoteTextChar2">
    <w:name w:val="Footnote Text Char2"/>
    <w:rsid w:val="00AA09F9"/>
    <w:rPr>
      <w:rFonts w:ascii="Calibri" w:hAnsi="Calibri" w:cs="Calibri"/>
      <w:sz w:val="18"/>
      <w:lang w:val="en-IE" w:eastAsia="zh-CN"/>
    </w:rPr>
  </w:style>
  <w:style w:type="character" w:customStyle="1" w:styleId="foothangingChar1">
    <w:name w:val="foot_hanging Char1"/>
    <w:rsid w:val="00AA09F9"/>
    <w:rPr>
      <w:rFonts w:ascii="Calibri" w:hAnsi="Calibri" w:cs="Calibri"/>
      <w:sz w:val="18"/>
      <w:szCs w:val="18"/>
      <w:lang w:val="en-IE" w:eastAsia="zh-CN"/>
    </w:rPr>
  </w:style>
  <w:style w:type="character" w:customStyle="1" w:styleId="footersChar">
    <w:name w:val="footers Char"/>
    <w:basedOn w:val="foothangingChar1"/>
    <w:rsid w:val="00AA09F9"/>
    <w:rPr>
      <w:rFonts w:ascii="Calibri" w:hAnsi="Calibri" w:cs="Calibri"/>
      <w:sz w:val="18"/>
      <w:szCs w:val="18"/>
      <w:lang w:val="en-IE" w:eastAsia="zh-CN"/>
    </w:rPr>
  </w:style>
  <w:style w:type="character" w:customStyle="1" w:styleId="CommentTextChar1">
    <w:name w:val="Comment Text Char1"/>
    <w:rsid w:val="00AA09F9"/>
    <w:rPr>
      <w:rFonts w:ascii="Calibri" w:hAnsi="Calibri" w:cs="Calibri"/>
      <w:lang w:val="en-GB" w:eastAsia="zh-CN"/>
    </w:rPr>
  </w:style>
  <w:style w:type="character" w:customStyle="1" w:styleId="HTMLPreformattedChar1">
    <w:name w:val="HTML Preformatted Char1"/>
    <w:rsid w:val="00AA09F9"/>
    <w:rPr>
      <w:rFonts w:ascii="Courier New" w:hAnsi="Courier New" w:cs="Courier New"/>
      <w:lang w:eastAsia="zh-CN"/>
    </w:rPr>
  </w:style>
  <w:style w:type="character" w:customStyle="1" w:styleId="BodyText3Char">
    <w:name w:val="Body Text 3 Char"/>
    <w:rsid w:val="00AA09F9"/>
    <w:rPr>
      <w:rFonts w:ascii="Calibri" w:hAnsi="Calibri" w:cs="Calibri"/>
      <w:sz w:val="16"/>
      <w:szCs w:val="16"/>
      <w:lang w:val="en-GB" w:eastAsia="zh-CN"/>
    </w:rPr>
  </w:style>
  <w:style w:type="character" w:customStyle="1" w:styleId="WW-FootnoteReference1">
    <w:name w:val="WW-Footnote Reference1"/>
    <w:rsid w:val="00AA09F9"/>
    <w:rPr>
      <w:vertAlign w:val="superscript"/>
    </w:rPr>
  </w:style>
  <w:style w:type="character" w:customStyle="1" w:styleId="WW-EndnoteReference1">
    <w:name w:val="WW-Endnote Reference1"/>
    <w:rsid w:val="00AA09F9"/>
    <w:rPr>
      <w:vertAlign w:val="superscript"/>
    </w:rPr>
  </w:style>
  <w:style w:type="character" w:customStyle="1" w:styleId="WW-FootnoteReference2">
    <w:name w:val="WW-Footnote Reference2"/>
    <w:rsid w:val="00AA09F9"/>
    <w:rPr>
      <w:vertAlign w:val="superscript"/>
    </w:rPr>
  </w:style>
  <w:style w:type="character" w:customStyle="1" w:styleId="WW-EndnoteReference2">
    <w:name w:val="WW-Endnote Reference2"/>
    <w:rsid w:val="00AA09F9"/>
    <w:rPr>
      <w:vertAlign w:val="superscript"/>
    </w:rPr>
  </w:style>
  <w:style w:type="character" w:customStyle="1" w:styleId="FootnoteTextChar3">
    <w:name w:val="Footnote Text Char3"/>
    <w:rsid w:val="00AA09F9"/>
    <w:rPr>
      <w:rFonts w:ascii="Calibri" w:hAnsi="Calibri" w:cs="Calibri"/>
      <w:sz w:val="18"/>
      <w:lang w:val="en-IE" w:eastAsia="zh-CN"/>
    </w:rPr>
  </w:style>
  <w:style w:type="character" w:customStyle="1" w:styleId="foothangingChar2">
    <w:name w:val="foot_hanging Char2"/>
    <w:rsid w:val="00AA09F9"/>
    <w:rPr>
      <w:rFonts w:ascii="Calibri" w:hAnsi="Calibri" w:cs="Calibri"/>
      <w:sz w:val="18"/>
      <w:szCs w:val="18"/>
      <w:lang w:val="en-IE" w:eastAsia="zh-CN"/>
    </w:rPr>
  </w:style>
  <w:style w:type="character" w:customStyle="1" w:styleId="footersChar1">
    <w:name w:val="footers Char1"/>
    <w:basedOn w:val="foothangingChar2"/>
    <w:rsid w:val="00AA09F9"/>
    <w:rPr>
      <w:rFonts w:ascii="Calibri" w:hAnsi="Calibri" w:cs="Calibri"/>
      <w:sz w:val="18"/>
      <w:szCs w:val="18"/>
      <w:lang w:val="en-IE" w:eastAsia="zh-CN"/>
    </w:rPr>
  </w:style>
  <w:style w:type="character" w:customStyle="1" w:styleId="foootChar">
    <w:name w:val="fooot Char"/>
    <w:basedOn w:val="footersChar1"/>
    <w:rsid w:val="00AA09F9"/>
    <w:rPr>
      <w:rFonts w:ascii="Calibri" w:hAnsi="Calibri" w:cs="Calibri"/>
      <w:sz w:val="18"/>
      <w:szCs w:val="18"/>
      <w:lang w:val="en-IE" w:eastAsia="zh-CN"/>
    </w:rPr>
  </w:style>
  <w:style w:type="character" w:customStyle="1" w:styleId="17">
    <w:name w:val="Παραπομπή σημείωσης τέλους1"/>
    <w:rsid w:val="00AA09F9"/>
    <w:rPr>
      <w:vertAlign w:val="superscript"/>
    </w:rPr>
  </w:style>
  <w:style w:type="character" w:customStyle="1" w:styleId="18">
    <w:name w:val="Παραπομπή σχολίου1"/>
    <w:rsid w:val="00AA09F9"/>
    <w:rPr>
      <w:sz w:val="16"/>
      <w:szCs w:val="16"/>
    </w:rPr>
  </w:style>
  <w:style w:type="character" w:customStyle="1" w:styleId="WW-EndnoteReference3">
    <w:name w:val="WW-Endnote Reference3"/>
    <w:rsid w:val="00AA09F9"/>
    <w:rPr>
      <w:vertAlign w:val="superscript"/>
    </w:rPr>
  </w:style>
  <w:style w:type="character" w:customStyle="1" w:styleId="WW-FootnoteReference4">
    <w:name w:val="WW-Footnote Reference4"/>
    <w:rsid w:val="00AA09F9"/>
    <w:rPr>
      <w:vertAlign w:val="superscript"/>
    </w:rPr>
  </w:style>
  <w:style w:type="character" w:customStyle="1" w:styleId="WW-EndnoteReference4">
    <w:name w:val="WW-Endnote Reference4"/>
    <w:rsid w:val="00AA09F9"/>
    <w:rPr>
      <w:vertAlign w:val="superscript"/>
    </w:rPr>
  </w:style>
  <w:style w:type="character" w:customStyle="1" w:styleId="WW-FootnoteReference5">
    <w:name w:val="WW-Footnote Reference5"/>
    <w:rsid w:val="00AA09F9"/>
    <w:rPr>
      <w:vertAlign w:val="superscript"/>
    </w:rPr>
  </w:style>
  <w:style w:type="character" w:customStyle="1" w:styleId="WW-EndnoteReference5">
    <w:name w:val="WW-Endnote Reference5"/>
    <w:rsid w:val="00AA09F9"/>
    <w:rPr>
      <w:vertAlign w:val="superscript"/>
    </w:rPr>
  </w:style>
  <w:style w:type="character" w:customStyle="1" w:styleId="WW-FootnoteReference6">
    <w:name w:val="WW-Footnote Reference6"/>
    <w:rsid w:val="00AA09F9"/>
    <w:rPr>
      <w:vertAlign w:val="superscript"/>
    </w:rPr>
  </w:style>
  <w:style w:type="character" w:styleId="-0">
    <w:name w:val="FollowedHyperlink"/>
    <w:rsid w:val="00AA09F9"/>
    <w:rPr>
      <w:color w:val="800000"/>
      <w:u w:val="single"/>
    </w:rPr>
  </w:style>
  <w:style w:type="character" w:customStyle="1" w:styleId="WW-EndnoteReference6">
    <w:name w:val="WW-Endnote Reference6"/>
    <w:rsid w:val="00AA09F9"/>
    <w:rPr>
      <w:vertAlign w:val="superscript"/>
    </w:rPr>
  </w:style>
  <w:style w:type="character" w:customStyle="1" w:styleId="WW-EndnoteReference7">
    <w:name w:val="WW-Endnote Reference7"/>
    <w:rsid w:val="00AA09F9"/>
    <w:rPr>
      <w:vertAlign w:val="superscript"/>
    </w:rPr>
  </w:style>
  <w:style w:type="character" w:customStyle="1" w:styleId="WW-EndnoteReference8">
    <w:name w:val="WW-Endnote Reference8"/>
    <w:rsid w:val="00AA09F9"/>
    <w:rPr>
      <w:vertAlign w:val="superscript"/>
    </w:rPr>
  </w:style>
  <w:style w:type="character" w:customStyle="1" w:styleId="WW-EndnoteReference9">
    <w:name w:val="WW-Endnote Reference9"/>
    <w:rsid w:val="00AA09F9"/>
    <w:rPr>
      <w:vertAlign w:val="superscript"/>
    </w:rPr>
  </w:style>
  <w:style w:type="character" w:customStyle="1" w:styleId="WW-FootnoteReference10">
    <w:name w:val="WW-Footnote Reference10"/>
    <w:rsid w:val="00AA09F9"/>
    <w:rPr>
      <w:vertAlign w:val="superscript"/>
    </w:rPr>
  </w:style>
  <w:style w:type="character" w:customStyle="1" w:styleId="WW-EndnoteReference10">
    <w:name w:val="WW-Endnote Reference10"/>
    <w:rsid w:val="00AA09F9"/>
    <w:rPr>
      <w:vertAlign w:val="superscript"/>
    </w:rPr>
  </w:style>
  <w:style w:type="character" w:customStyle="1" w:styleId="WW-FootnoteReference11">
    <w:name w:val="WW-Footnote Reference11"/>
    <w:rsid w:val="00AA09F9"/>
    <w:rPr>
      <w:vertAlign w:val="superscript"/>
    </w:rPr>
  </w:style>
  <w:style w:type="character" w:customStyle="1" w:styleId="WW-EndnoteReference11">
    <w:name w:val="WW-Endnote Reference11"/>
    <w:rsid w:val="00AA09F9"/>
    <w:rPr>
      <w:vertAlign w:val="superscript"/>
    </w:rPr>
  </w:style>
  <w:style w:type="character" w:customStyle="1" w:styleId="WW-EndnoteReference12">
    <w:name w:val="WW-Endnote Reference12"/>
    <w:rsid w:val="00AA09F9"/>
    <w:rPr>
      <w:vertAlign w:val="superscript"/>
    </w:rPr>
  </w:style>
  <w:style w:type="character" w:customStyle="1" w:styleId="WW-FootnoteReference13">
    <w:name w:val="WW-Footnote Reference13"/>
    <w:rsid w:val="00AA09F9"/>
    <w:rPr>
      <w:vertAlign w:val="superscript"/>
    </w:rPr>
  </w:style>
  <w:style w:type="character" w:customStyle="1" w:styleId="WW-EndnoteReference13">
    <w:name w:val="WW-Endnote Reference13"/>
    <w:rsid w:val="00AA09F9"/>
    <w:rPr>
      <w:vertAlign w:val="superscript"/>
    </w:rPr>
  </w:style>
  <w:style w:type="character" w:customStyle="1" w:styleId="27">
    <w:name w:val="Παραπομπή σημείωσης τέλους2"/>
    <w:rsid w:val="00AA09F9"/>
    <w:rPr>
      <w:vertAlign w:val="superscript"/>
    </w:rPr>
  </w:style>
  <w:style w:type="character" w:customStyle="1" w:styleId="WW-EndnoteReference14">
    <w:name w:val="WW-Endnote Reference14"/>
    <w:rsid w:val="00AA09F9"/>
    <w:rPr>
      <w:vertAlign w:val="superscript"/>
    </w:rPr>
  </w:style>
  <w:style w:type="character" w:customStyle="1" w:styleId="WW-FootnoteReference15">
    <w:name w:val="WW-Footnote Reference15"/>
    <w:rsid w:val="00AA09F9"/>
    <w:rPr>
      <w:vertAlign w:val="superscript"/>
    </w:rPr>
  </w:style>
  <w:style w:type="character" w:customStyle="1" w:styleId="WW-EndnoteReference15">
    <w:name w:val="WW-Endnote Reference15"/>
    <w:rsid w:val="00AA09F9"/>
    <w:rPr>
      <w:vertAlign w:val="superscript"/>
    </w:rPr>
  </w:style>
  <w:style w:type="character" w:styleId="afa">
    <w:name w:val="endnote reference"/>
    <w:rsid w:val="00AA09F9"/>
    <w:rPr>
      <w:vertAlign w:val="superscript"/>
    </w:rPr>
  </w:style>
  <w:style w:type="paragraph" w:customStyle="1" w:styleId="afb">
    <w:name w:val="Επικεφαλίδα"/>
    <w:basedOn w:val="a"/>
    <w:next w:val="aa"/>
    <w:rsid w:val="00AA09F9"/>
    <w:pPr>
      <w:keepNext/>
      <w:suppressAutoHyphens/>
      <w:spacing w:before="240" w:after="120"/>
      <w:jc w:val="both"/>
    </w:pPr>
    <w:rPr>
      <w:rFonts w:ascii="Liberation Sans" w:eastAsia="Microsoft YaHei" w:hAnsi="Liberation Sans" w:cs="Mangal"/>
      <w:sz w:val="28"/>
      <w:szCs w:val="28"/>
      <w:lang w:val="en-GB" w:eastAsia="zh-CN"/>
    </w:rPr>
  </w:style>
  <w:style w:type="paragraph" w:styleId="afc">
    <w:name w:val="List"/>
    <w:basedOn w:val="aa"/>
    <w:rsid w:val="00AA09F9"/>
    <w:rPr>
      <w:rFonts w:cs="Mangal"/>
    </w:rPr>
  </w:style>
  <w:style w:type="paragraph" w:styleId="afd">
    <w:name w:val="caption"/>
    <w:basedOn w:val="a"/>
    <w:qFormat/>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afe">
    <w:name w:val="Ευρετήριο"/>
    <w:basedOn w:val="a"/>
    <w:rsid w:val="00AA09F9"/>
    <w:pPr>
      <w:suppressLineNumbers/>
      <w:suppressAutoHyphens/>
      <w:spacing w:after="120"/>
      <w:jc w:val="both"/>
    </w:pPr>
    <w:rPr>
      <w:rFonts w:ascii="Calibri" w:hAnsi="Calibri" w:cs="Mangal"/>
      <w:sz w:val="22"/>
      <w:szCs w:val="24"/>
      <w:lang w:val="en-GB" w:eastAsia="zh-CN"/>
    </w:rPr>
  </w:style>
  <w:style w:type="paragraph" w:customStyle="1" w:styleId="19">
    <w:name w:val="Λεζάντα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
    <w:name w:val="WW-Caption"/>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28">
    <w:name w:val="Λεζάντα2"/>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Caption1">
    <w:name w:val="Caption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
    <w:name w:val="WW-Caption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
    <w:name w:val="WW-Caption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
    <w:name w:val="WW-Caption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
    <w:name w:val="WW-Caption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
    <w:name w:val="WW-Caption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
    <w:name w:val="WW-Caption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
    <w:name w:val="WW-Caption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
    <w:name w:val="WW-Caption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1">
    <w:name w:val="WW-Caption1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11">
    <w:name w:val="WW-Caption11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111">
    <w:name w:val="WW-Caption111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1111">
    <w:name w:val="WW-Caption1111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11111">
    <w:name w:val="WW-Caption11111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111111">
    <w:name w:val="WW-Caption111111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WW-Caption111111111111111">
    <w:name w:val="WW-Caption111111111111111"/>
    <w:basedOn w:val="a"/>
    <w:rsid w:val="00AA09F9"/>
    <w:pPr>
      <w:suppressLineNumbers/>
      <w:suppressAutoHyphens/>
      <w:spacing w:before="120" w:after="120"/>
      <w:jc w:val="both"/>
    </w:pPr>
    <w:rPr>
      <w:rFonts w:ascii="Calibri" w:hAnsi="Calibri" w:cs="Mangal"/>
      <w:i/>
      <w:iCs/>
      <w:sz w:val="24"/>
      <w:szCs w:val="24"/>
      <w:lang w:val="en-GB" w:eastAsia="zh-CN"/>
    </w:rPr>
  </w:style>
  <w:style w:type="paragraph" w:customStyle="1" w:styleId="Bullet">
    <w:name w:val="Bullet"/>
    <w:basedOn w:val="a"/>
    <w:rsid w:val="00AA09F9"/>
    <w:pPr>
      <w:numPr>
        <w:numId w:val="73"/>
      </w:numPr>
      <w:suppressAutoHyphens/>
      <w:spacing w:after="100"/>
      <w:jc w:val="both"/>
    </w:pPr>
    <w:rPr>
      <w:rFonts w:ascii="Calibri" w:eastAsia="MS Mincho" w:hAnsi="Calibri" w:cs="Calibri"/>
      <w:sz w:val="22"/>
      <w:szCs w:val="24"/>
      <w:lang w:val="en-US" w:eastAsia="ja-JP"/>
    </w:rPr>
  </w:style>
  <w:style w:type="paragraph" w:customStyle="1" w:styleId="1a">
    <w:name w:val="Ημερομηνία1"/>
    <w:basedOn w:val="a"/>
    <w:next w:val="a"/>
    <w:rsid w:val="00AA09F9"/>
    <w:pPr>
      <w:suppressAutoHyphens/>
      <w:spacing w:after="100"/>
      <w:jc w:val="both"/>
    </w:pPr>
    <w:rPr>
      <w:rFonts w:ascii="Calibri" w:eastAsia="MS Mincho" w:hAnsi="Calibri" w:cs="Calibri"/>
      <w:sz w:val="22"/>
      <w:szCs w:val="24"/>
      <w:lang w:val="en-US" w:eastAsia="ja-JP"/>
    </w:rPr>
  </w:style>
  <w:style w:type="paragraph" w:customStyle="1" w:styleId="DocTitle">
    <w:name w:val="Doc Title"/>
    <w:basedOn w:val="1"/>
    <w:rsid w:val="00AA09F9"/>
    <w:pPr>
      <w:keepLines w:val="0"/>
      <w:pageBreakBefore/>
      <w:pBdr>
        <w:top w:val="none" w:sz="0" w:space="0" w:color="000000"/>
        <w:left w:val="none" w:sz="0" w:space="0" w:color="000000"/>
        <w:bottom w:val="single" w:sz="18" w:space="1" w:color="000080"/>
        <w:right w:val="none" w:sz="0" w:space="0" w:color="000000"/>
      </w:pBdr>
      <w:suppressAutoHyphens/>
      <w:spacing w:before="320" w:after="160"/>
      <w:jc w:val="both"/>
    </w:pPr>
    <w:rPr>
      <w:rFonts w:ascii="Arial" w:hAnsi="Arial"/>
      <w:bCs/>
      <w:color w:val="333399"/>
      <w:sz w:val="28"/>
      <w:szCs w:val="32"/>
      <w:lang w:val="en-US" w:eastAsia="zh-CN"/>
    </w:rPr>
  </w:style>
  <w:style w:type="paragraph" w:customStyle="1" w:styleId="inserttext">
    <w:name w:val="insert text"/>
    <w:basedOn w:val="a"/>
    <w:rsid w:val="00AA09F9"/>
    <w:pPr>
      <w:suppressAutoHyphens/>
      <w:spacing w:after="100"/>
      <w:ind w:left="794"/>
      <w:jc w:val="both"/>
    </w:pPr>
    <w:rPr>
      <w:rFonts w:ascii="Calibri" w:eastAsia="MS Mincho" w:hAnsi="Calibri" w:cs="Calibri"/>
      <w:sz w:val="22"/>
      <w:szCs w:val="24"/>
      <w:lang w:val="en-US" w:eastAsia="ja-JP"/>
    </w:rPr>
  </w:style>
  <w:style w:type="paragraph" w:customStyle="1" w:styleId="1b">
    <w:name w:val="Κείμενο πλαισίου1"/>
    <w:basedOn w:val="a"/>
    <w:rsid w:val="00AA09F9"/>
    <w:pPr>
      <w:suppressAutoHyphens/>
      <w:spacing w:after="120"/>
      <w:jc w:val="both"/>
    </w:pPr>
    <w:rPr>
      <w:rFonts w:ascii="Tahoma" w:hAnsi="Tahoma" w:cs="Tahoma"/>
      <w:sz w:val="16"/>
      <w:szCs w:val="16"/>
      <w:lang w:val="en-GB" w:eastAsia="zh-CN"/>
    </w:rPr>
  </w:style>
  <w:style w:type="paragraph" w:customStyle="1" w:styleId="CommentText1">
    <w:name w:val="Comment Text1"/>
    <w:basedOn w:val="a"/>
    <w:rsid w:val="00AA09F9"/>
    <w:pPr>
      <w:suppressAutoHyphens/>
      <w:spacing w:after="120"/>
      <w:jc w:val="both"/>
    </w:pPr>
    <w:rPr>
      <w:rFonts w:ascii="Calibri" w:hAnsi="Calibri" w:cs="Calibri"/>
      <w:lang w:val="en-GB" w:eastAsia="zh-CN"/>
    </w:rPr>
  </w:style>
  <w:style w:type="paragraph" w:customStyle="1" w:styleId="CommentSubject1">
    <w:name w:val="Comment Subject1"/>
    <w:basedOn w:val="CommentText1"/>
    <w:next w:val="CommentText1"/>
    <w:rsid w:val="00AA09F9"/>
    <w:rPr>
      <w:b/>
      <w:bCs/>
    </w:rPr>
  </w:style>
  <w:style w:type="paragraph" w:customStyle="1" w:styleId="1c">
    <w:name w:val="Αναθεώρηση1"/>
    <w:rsid w:val="00AA09F9"/>
    <w:pPr>
      <w:suppressAutoHyphens/>
    </w:pPr>
    <w:rPr>
      <w:sz w:val="24"/>
      <w:szCs w:val="24"/>
      <w:lang w:val="en-GB" w:eastAsia="zh-CN"/>
    </w:rPr>
  </w:style>
  <w:style w:type="paragraph" w:customStyle="1" w:styleId="western">
    <w:name w:val="western"/>
    <w:basedOn w:val="a"/>
    <w:rsid w:val="00AA09F9"/>
    <w:pPr>
      <w:suppressAutoHyphens/>
      <w:spacing w:before="280" w:after="200"/>
      <w:jc w:val="both"/>
    </w:pPr>
    <w:rPr>
      <w:rFonts w:ascii="Arial Unicode MS" w:eastAsia="Arial Unicode MS" w:hAnsi="Arial Unicode MS" w:cs="Arial Unicode MS"/>
      <w:sz w:val="22"/>
      <w:szCs w:val="24"/>
      <w:lang w:val="en-GB" w:eastAsia="zh-CN"/>
    </w:rPr>
  </w:style>
  <w:style w:type="paragraph" w:customStyle="1" w:styleId="1d">
    <w:name w:val="Παράγραφος λίστας1"/>
    <w:basedOn w:val="a"/>
    <w:rsid w:val="00AA09F9"/>
    <w:pPr>
      <w:suppressAutoHyphens/>
      <w:spacing w:after="200"/>
      <w:ind w:left="720"/>
      <w:contextualSpacing/>
      <w:jc w:val="both"/>
    </w:pPr>
    <w:rPr>
      <w:rFonts w:ascii="Calibri" w:hAnsi="Calibri" w:cs="Calibri"/>
      <w:sz w:val="22"/>
      <w:szCs w:val="24"/>
      <w:lang w:val="en-GB" w:eastAsia="zh-CN"/>
    </w:rPr>
  </w:style>
  <w:style w:type="paragraph" w:styleId="50">
    <w:name w:val="toc 5"/>
    <w:basedOn w:val="a"/>
    <w:next w:val="a"/>
    <w:rsid w:val="00AA09F9"/>
    <w:pPr>
      <w:suppressAutoHyphens/>
      <w:ind w:left="880"/>
    </w:pPr>
    <w:rPr>
      <w:rFonts w:ascii="Calibri" w:hAnsi="Calibri" w:cs="Calibri"/>
      <w:sz w:val="18"/>
      <w:szCs w:val="18"/>
      <w:lang w:val="en-GB" w:eastAsia="zh-CN"/>
    </w:rPr>
  </w:style>
  <w:style w:type="paragraph" w:styleId="60">
    <w:name w:val="toc 6"/>
    <w:basedOn w:val="a"/>
    <w:next w:val="a"/>
    <w:rsid w:val="00AA09F9"/>
    <w:pPr>
      <w:suppressAutoHyphens/>
      <w:ind w:left="1100"/>
    </w:pPr>
    <w:rPr>
      <w:rFonts w:ascii="Calibri" w:hAnsi="Calibri" w:cs="Calibri"/>
      <w:sz w:val="18"/>
      <w:szCs w:val="18"/>
      <w:lang w:val="en-GB" w:eastAsia="zh-CN"/>
    </w:rPr>
  </w:style>
  <w:style w:type="paragraph" w:styleId="70">
    <w:name w:val="toc 7"/>
    <w:basedOn w:val="a"/>
    <w:next w:val="a"/>
    <w:rsid w:val="00AA09F9"/>
    <w:pPr>
      <w:suppressAutoHyphens/>
      <w:ind w:left="1320"/>
    </w:pPr>
    <w:rPr>
      <w:rFonts w:ascii="Calibri" w:hAnsi="Calibri" w:cs="Calibri"/>
      <w:sz w:val="18"/>
      <w:szCs w:val="18"/>
      <w:lang w:val="en-GB" w:eastAsia="zh-CN"/>
    </w:rPr>
  </w:style>
  <w:style w:type="paragraph" w:styleId="80">
    <w:name w:val="toc 8"/>
    <w:basedOn w:val="a"/>
    <w:next w:val="a"/>
    <w:rsid w:val="00AA09F9"/>
    <w:pPr>
      <w:suppressAutoHyphens/>
      <w:ind w:left="1540"/>
    </w:pPr>
    <w:rPr>
      <w:rFonts w:ascii="Calibri" w:hAnsi="Calibri" w:cs="Calibri"/>
      <w:sz w:val="18"/>
      <w:szCs w:val="18"/>
      <w:lang w:val="en-GB" w:eastAsia="zh-CN"/>
    </w:rPr>
  </w:style>
  <w:style w:type="paragraph" w:styleId="90">
    <w:name w:val="toc 9"/>
    <w:basedOn w:val="a"/>
    <w:next w:val="a"/>
    <w:rsid w:val="00AA09F9"/>
    <w:pPr>
      <w:suppressAutoHyphens/>
      <w:ind w:left="1760"/>
    </w:pPr>
    <w:rPr>
      <w:rFonts w:ascii="Calibri" w:hAnsi="Calibri" w:cs="Calibri"/>
      <w:sz w:val="18"/>
      <w:szCs w:val="18"/>
      <w:lang w:val="en-GB" w:eastAsia="zh-CN"/>
    </w:rPr>
  </w:style>
  <w:style w:type="paragraph" w:customStyle="1" w:styleId="Style1">
    <w:name w:val="Style1"/>
    <w:basedOn w:val="DocTitle"/>
    <w:rsid w:val="00AA09F9"/>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styleId="aff">
    <w:name w:val="endnote text"/>
    <w:basedOn w:val="a"/>
    <w:link w:val="Char9"/>
    <w:uiPriority w:val="99"/>
    <w:rsid w:val="00AA09F9"/>
    <w:pPr>
      <w:suppressAutoHyphens/>
      <w:spacing w:after="120"/>
      <w:jc w:val="both"/>
    </w:pPr>
    <w:rPr>
      <w:rFonts w:ascii="Calibri" w:hAnsi="Calibri" w:cs="Calibri"/>
      <w:lang w:val="en-GB" w:eastAsia="zh-CN"/>
    </w:rPr>
  </w:style>
  <w:style w:type="character" w:customStyle="1" w:styleId="Char9">
    <w:name w:val="Κείμενο σημείωσης τέλους Char"/>
    <w:basedOn w:val="a0"/>
    <w:link w:val="aff"/>
    <w:uiPriority w:val="99"/>
    <w:rsid w:val="00AA09F9"/>
    <w:rPr>
      <w:rFonts w:ascii="Calibri" w:hAnsi="Calibri" w:cs="Calibri"/>
      <w:lang w:val="en-GB" w:eastAsia="zh-CN"/>
    </w:rPr>
  </w:style>
  <w:style w:type="paragraph" w:customStyle="1" w:styleId="aff0">
    <w:name w:val="Προμορφοποιημένο κείμενο"/>
    <w:basedOn w:val="a"/>
    <w:rsid w:val="00AA09F9"/>
    <w:pPr>
      <w:suppressAutoHyphens/>
      <w:spacing w:after="120"/>
      <w:jc w:val="both"/>
    </w:pPr>
    <w:rPr>
      <w:rFonts w:ascii="Calibri" w:hAnsi="Calibri" w:cs="Calibri"/>
      <w:sz w:val="22"/>
      <w:szCs w:val="24"/>
      <w:lang w:val="en-GB" w:eastAsia="zh-CN"/>
    </w:rPr>
  </w:style>
  <w:style w:type="paragraph" w:styleId="aff1">
    <w:name w:val="Body Text Indent"/>
    <w:basedOn w:val="a"/>
    <w:link w:val="Chara"/>
    <w:uiPriority w:val="99"/>
    <w:rsid w:val="00AA09F9"/>
    <w:pPr>
      <w:suppressAutoHyphens/>
      <w:spacing w:after="120"/>
      <w:ind w:firstLine="1134"/>
      <w:jc w:val="both"/>
    </w:pPr>
    <w:rPr>
      <w:rFonts w:ascii="Arial" w:hAnsi="Arial" w:cs="Arial"/>
      <w:sz w:val="22"/>
      <w:szCs w:val="24"/>
      <w:lang w:val="en-GB" w:eastAsia="zh-CN"/>
    </w:rPr>
  </w:style>
  <w:style w:type="character" w:customStyle="1" w:styleId="Chara">
    <w:name w:val="Σώμα κείμενου με εσοχή Char"/>
    <w:basedOn w:val="a0"/>
    <w:link w:val="aff1"/>
    <w:uiPriority w:val="99"/>
    <w:rsid w:val="00AA09F9"/>
    <w:rPr>
      <w:rFonts w:ascii="Arial" w:hAnsi="Arial" w:cs="Arial"/>
      <w:sz w:val="22"/>
      <w:szCs w:val="24"/>
      <w:lang w:val="en-GB" w:eastAsia="zh-CN"/>
    </w:rPr>
  </w:style>
  <w:style w:type="paragraph" w:customStyle="1" w:styleId="-HTML1">
    <w:name w:val="Προ-διαμορφωμένο HTML1"/>
    <w:basedOn w:val="a"/>
    <w:rsid w:val="00AA0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zh-CN"/>
    </w:rPr>
  </w:style>
  <w:style w:type="paragraph" w:customStyle="1" w:styleId="LO-normal">
    <w:name w:val="LO-normal"/>
    <w:rsid w:val="00AA09F9"/>
    <w:pPr>
      <w:suppressAutoHyphens/>
      <w:spacing w:line="276" w:lineRule="auto"/>
    </w:pPr>
    <w:rPr>
      <w:rFonts w:ascii="Arial" w:eastAsia="Arial" w:hAnsi="Arial" w:cs="Arial"/>
      <w:color w:val="000000"/>
      <w:sz w:val="22"/>
      <w:szCs w:val="22"/>
      <w:lang w:eastAsia="zh-CN"/>
    </w:rPr>
  </w:style>
  <w:style w:type="paragraph" w:customStyle="1" w:styleId="310">
    <w:name w:val="Σώμα κείμενου με εσοχή 31"/>
    <w:basedOn w:val="a"/>
    <w:rsid w:val="00AA09F9"/>
    <w:pPr>
      <w:spacing w:after="120" w:line="312" w:lineRule="auto"/>
      <w:ind w:left="283"/>
      <w:jc w:val="both"/>
    </w:pPr>
    <w:rPr>
      <w:rFonts w:ascii="Calibri" w:hAnsi="Calibri"/>
      <w:sz w:val="16"/>
      <w:szCs w:val="16"/>
      <w:lang w:val="en-GB" w:eastAsia="zh-CN"/>
    </w:rPr>
  </w:style>
  <w:style w:type="paragraph" w:customStyle="1" w:styleId="1e">
    <w:name w:val="Χωρίς διάστιχο1"/>
    <w:rsid w:val="00AA09F9"/>
    <w:pPr>
      <w:suppressAutoHyphens/>
      <w:jc w:val="both"/>
    </w:pPr>
    <w:rPr>
      <w:rFonts w:ascii="Calibri" w:hAnsi="Calibri" w:cs="Calibri"/>
      <w:sz w:val="22"/>
      <w:szCs w:val="24"/>
      <w:lang w:val="en-GB" w:eastAsia="zh-CN"/>
    </w:rPr>
  </w:style>
  <w:style w:type="paragraph" w:customStyle="1" w:styleId="aff2">
    <w:name w:val="Περιεχόμενα πίνακα"/>
    <w:basedOn w:val="a"/>
    <w:rsid w:val="00AA09F9"/>
    <w:pPr>
      <w:suppressLineNumbers/>
      <w:suppressAutoHyphens/>
      <w:spacing w:after="120"/>
      <w:jc w:val="both"/>
    </w:pPr>
    <w:rPr>
      <w:rFonts w:ascii="Calibri" w:hAnsi="Calibri" w:cs="Calibri"/>
      <w:sz w:val="22"/>
      <w:szCs w:val="24"/>
      <w:lang w:val="en-GB" w:eastAsia="zh-CN"/>
    </w:rPr>
  </w:style>
  <w:style w:type="paragraph" w:customStyle="1" w:styleId="aff3">
    <w:name w:val="Επικεφαλίδα πίνακα"/>
    <w:basedOn w:val="aff2"/>
    <w:rsid w:val="00AA09F9"/>
    <w:pPr>
      <w:jc w:val="center"/>
    </w:pPr>
    <w:rPr>
      <w:b/>
      <w:bCs/>
    </w:rPr>
  </w:style>
  <w:style w:type="paragraph" w:customStyle="1" w:styleId="footers">
    <w:name w:val="footers"/>
    <w:basedOn w:val="foothanging"/>
    <w:rsid w:val="00AA09F9"/>
  </w:style>
  <w:style w:type="paragraph" w:customStyle="1" w:styleId="Standard">
    <w:name w:val="Standard"/>
    <w:rsid w:val="00AA09F9"/>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AA09F9"/>
    <w:pPr>
      <w:spacing w:after="120"/>
    </w:pPr>
  </w:style>
  <w:style w:type="paragraph" w:customStyle="1" w:styleId="Footnote">
    <w:name w:val="Footnote"/>
    <w:basedOn w:val="Standard"/>
    <w:rsid w:val="00AA09F9"/>
    <w:pPr>
      <w:suppressLineNumbers/>
      <w:ind w:left="283" w:hanging="283"/>
    </w:pPr>
    <w:rPr>
      <w:sz w:val="20"/>
      <w:szCs w:val="20"/>
    </w:rPr>
  </w:style>
  <w:style w:type="paragraph" w:customStyle="1" w:styleId="311">
    <w:name w:val="Σώμα κείμενου 31"/>
    <w:basedOn w:val="a"/>
    <w:rsid w:val="00AA09F9"/>
    <w:pPr>
      <w:suppressAutoHyphens/>
      <w:spacing w:after="120"/>
      <w:jc w:val="both"/>
    </w:pPr>
    <w:rPr>
      <w:rFonts w:ascii="Calibri" w:hAnsi="Calibri" w:cs="Calibri"/>
      <w:sz w:val="16"/>
      <w:szCs w:val="16"/>
      <w:lang w:val="en-GB" w:eastAsia="zh-CN"/>
    </w:rPr>
  </w:style>
  <w:style w:type="paragraph" w:customStyle="1" w:styleId="fooot">
    <w:name w:val="fooot"/>
    <w:basedOn w:val="footers"/>
    <w:rsid w:val="00AA09F9"/>
  </w:style>
  <w:style w:type="character" w:customStyle="1" w:styleId="Char10">
    <w:name w:val="Κείμενο πλαισίου Char1"/>
    <w:basedOn w:val="a0"/>
    <w:uiPriority w:val="99"/>
    <w:rsid w:val="00AA09F9"/>
    <w:rPr>
      <w:rFonts w:ascii="Tahoma" w:eastAsia="Times New Roman" w:hAnsi="Tahoma" w:cs="Tahoma"/>
      <w:sz w:val="16"/>
      <w:szCs w:val="16"/>
      <w:lang w:val="en-GB" w:eastAsia="zh-CN"/>
    </w:rPr>
  </w:style>
  <w:style w:type="paragraph" w:customStyle="1" w:styleId="1f">
    <w:name w:val="Κείμενο σχολίου1"/>
    <w:basedOn w:val="a"/>
    <w:rsid w:val="00AA09F9"/>
    <w:pPr>
      <w:suppressAutoHyphens/>
      <w:spacing w:after="120"/>
      <w:jc w:val="both"/>
    </w:pPr>
    <w:rPr>
      <w:rFonts w:ascii="Calibri" w:hAnsi="Calibri" w:cs="Calibri"/>
      <w:lang w:val="en-GB" w:eastAsia="zh-CN"/>
    </w:rPr>
  </w:style>
  <w:style w:type="character" w:customStyle="1" w:styleId="Char11">
    <w:name w:val="Κείμενο σχολίου Char1"/>
    <w:basedOn w:val="a0"/>
    <w:uiPriority w:val="99"/>
    <w:rsid w:val="00AA09F9"/>
    <w:rPr>
      <w:rFonts w:ascii="Calibri" w:eastAsia="Times New Roman" w:hAnsi="Calibri" w:cs="Calibri"/>
      <w:sz w:val="20"/>
      <w:szCs w:val="20"/>
      <w:lang w:val="en-GB" w:eastAsia="zh-CN"/>
    </w:rPr>
  </w:style>
  <w:style w:type="character" w:customStyle="1" w:styleId="Char12">
    <w:name w:val="Θέμα σχολίου Char1"/>
    <w:basedOn w:val="Char11"/>
    <w:rsid w:val="00AA09F9"/>
    <w:rPr>
      <w:rFonts w:ascii="Calibri" w:eastAsia="Times New Roman" w:hAnsi="Calibri" w:cs="Calibri"/>
      <w:b/>
      <w:bCs/>
      <w:sz w:val="20"/>
      <w:szCs w:val="20"/>
      <w:lang w:val="en-GB" w:eastAsia="zh-CN"/>
    </w:rPr>
  </w:style>
  <w:style w:type="character" w:customStyle="1" w:styleId="-HTMLChar1">
    <w:name w:val="Προ-διαμορφωμένο HTML Char1"/>
    <w:basedOn w:val="a0"/>
    <w:uiPriority w:val="99"/>
    <w:rsid w:val="00AA09F9"/>
    <w:rPr>
      <w:rFonts w:ascii="Courier New" w:eastAsia="Times New Roman" w:hAnsi="Courier New" w:cs="Courier New"/>
      <w:sz w:val="20"/>
      <w:szCs w:val="20"/>
      <w:lang w:val="en-US" w:eastAsia="zh-CN"/>
    </w:rPr>
  </w:style>
  <w:style w:type="paragraph" w:customStyle="1" w:styleId="21">
    <w:name w:val="Λίστα με κουκκίδες 21"/>
    <w:basedOn w:val="a"/>
    <w:rsid w:val="00AA09F9"/>
    <w:pPr>
      <w:numPr>
        <w:numId w:val="72"/>
      </w:numPr>
      <w:spacing w:line="360" w:lineRule="auto"/>
      <w:jc w:val="both"/>
    </w:pPr>
    <w:rPr>
      <w:rFonts w:ascii="Trebuchet MS" w:hAnsi="Trebuchet MS"/>
      <w:sz w:val="22"/>
      <w:lang w:val="en-US" w:eastAsia="zh-CN"/>
    </w:rPr>
  </w:style>
  <w:style w:type="paragraph" w:customStyle="1" w:styleId="100">
    <w:name w:val="Περιεχόμενα 10"/>
    <w:basedOn w:val="afe"/>
    <w:rsid w:val="00AA09F9"/>
    <w:pPr>
      <w:tabs>
        <w:tab w:val="right" w:leader="dot" w:pos="7091"/>
      </w:tabs>
      <w:ind w:left="2547"/>
    </w:pPr>
  </w:style>
  <w:style w:type="paragraph" w:customStyle="1" w:styleId="aff4">
    <w:name w:val="Οριζόντια γραμμή"/>
    <w:basedOn w:val="a"/>
    <w:next w:val="aa"/>
    <w:rsid w:val="00AA09F9"/>
    <w:pPr>
      <w:suppressLineNumbers/>
      <w:pBdr>
        <w:top w:val="none" w:sz="0" w:space="0" w:color="000000"/>
        <w:left w:val="none" w:sz="0" w:space="0" w:color="000000"/>
        <w:bottom w:val="none" w:sz="0" w:space="0" w:color="000000"/>
        <w:right w:val="none" w:sz="0" w:space="0" w:color="000000"/>
      </w:pBdr>
      <w:suppressAutoHyphens/>
      <w:spacing w:after="283"/>
      <w:jc w:val="both"/>
    </w:pPr>
    <w:rPr>
      <w:rFonts w:ascii="Calibri" w:hAnsi="Calibri" w:cs="Calibri"/>
      <w:sz w:val="12"/>
      <w:szCs w:val="12"/>
      <w:lang w:val="en-GB" w:eastAsia="zh-CN"/>
    </w:rPr>
  </w:style>
  <w:style w:type="paragraph" w:customStyle="1" w:styleId="aff5">
    <w:name w:val="ΣτυλΔημοσιότητας"/>
    <w:basedOn w:val="1"/>
    <w:rsid w:val="00AA09F9"/>
    <w:pPr>
      <w:keepNext w:val="0"/>
      <w:tabs>
        <w:tab w:val="left" w:pos="0"/>
      </w:tabs>
      <w:suppressAutoHyphens/>
      <w:spacing w:before="0" w:after="0" w:line="360" w:lineRule="auto"/>
      <w:jc w:val="center"/>
    </w:pPr>
    <w:rPr>
      <w:rFonts w:ascii="Calibri" w:hAnsi="Calibri" w:cs="Calibri"/>
      <w:caps/>
      <w:kern w:val="1"/>
      <w:sz w:val="24"/>
      <w:szCs w:val="24"/>
      <w:lang w:eastAsia="zh-CN"/>
    </w:rPr>
  </w:style>
  <w:style w:type="paragraph" w:customStyle="1" w:styleId="CM15">
    <w:name w:val="CM15"/>
    <w:basedOn w:val="Default"/>
    <w:next w:val="Default"/>
    <w:rsid w:val="00AA09F9"/>
    <w:pPr>
      <w:widowControl w:val="0"/>
    </w:pPr>
    <w:rPr>
      <w:rFonts w:ascii="Times New Roman" w:eastAsia="Times New Roman" w:hAnsi="Times New Roman" w:cs="Times New Roman"/>
      <w:color w:val="auto"/>
      <w:lang w:eastAsia="el-GR"/>
    </w:rPr>
  </w:style>
  <w:style w:type="paragraph" w:styleId="29">
    <w:name w:val="Body Text 2"/>
    <w:basedOn w:val="a"/>
    <w:link w:val="2Char0"/>
    <w:rsid w:val="00AA09F9"/>
    <w:pPr>
      <w:suppressAutoHyphens/>
      <w:spacing w:after="120" w:line="480" w:lineRule="auto"/>
      <w:jc w:val="both"/>
    </w:pPr>
    <w:rPr>
      <w:rFonts w:ascii="Calibri" w:hAnsi="Calibri" w:cs="Calibri"/>
      <w:sz w:val="22"/>
      <w:szCs w:val="24"/>
      <w:lang w:val="en-GB" w:eastAsia="zh-CN"/>
    </w:rPr>
  </w:style>
  <w:style w:type="character" w:customStyle="1" w:styleId="2Char0">
    <w:name w:val="Σώμα κείμενου 2 Char"/>
    <w:basedOn w:val="a0"/>
    <w:link w:val="29"/>
    <w:rsid w:val="00AA09F9"/>
    <w:rPr>
      <w:rFonts w:ascii="Calibri" w:hAnsi="Calibri" w:cs="Calibri"/>
      <w:sz w:val="22"/>
      <w:szCs w:val="24"/>
      <w:lang w:val="en-GB" w:eastAsia="zh-CN"/>
    </w:rPr>
  </w:style>
  <w:style w:type="character" w:customStyle="1" w:styleId="shorttext">
    <w:name w:val="short_text"/>
    <w:basedOn w:val="a0"/>
    <w:rsid w:val="00AA09F9"/>
  </w:style>
  <w:style w:type="character" w:customStyle="1" w:styleId="hps">
    <w:name w:val="hps"/>
    <w:basedOn w:val="a0"/>
    <w:rsid w:val="00AA09F9"/>
  </w:style>
  <w:style w:type="paragraph" w:customStyle="1" w:styleId="P-ArticleTitle">
    <w:name w:val="P - Article Title"/>
    <w:autoRedefine/>
    <w:rsid w:val="00AA09F9"/>
    <w:pPr>
      <w:numPr>
        <w:numId w:val="79"/>
      </w:numPr>
      <w:tabs>
        <w:tab w:val="clear" w:pos="360"/>
      </w:tabs>
      <w:spacing w:before="360"/>
      <w:ind w:left="0" w:firstLine="0"/>
    </w:pPr>
    <w:rPr>
      <w:rFonts w:ascii="Calibri" w:hAnsi="Calibri"/>
      <w:sz w:val="22"/>
      <w:szCs w:val="22"/>
      <w:lang w:eastAsia="en-US"/>
    </w:rPr>
  </w:style>
  <w:style w:type="paragraph" w:customStyle="1" w:styleId="P-BoldTitlesmallcase">
    <w:name w:val="P - Bold Title (small case)"/>
    <w:basedOn w:val="a"/>
    <w:autoRedefine/>
    <w:rsid w:val="00AA09F9"/>
    <w:pPr>
      <w:numPr>
        <w:numId w:val="81"/>
      </w:numPr>
      <w:tabs>
        <w:tab w:val="clear" w:pos="360"/>
        <w:tab w:val="num" w:pos="284"/>
      </w:tabs>
      <w:spacing w:before="240" w:after="120"/>
      <w:ind w:left="0" w:firstLine="0"/>
    </w:pPr>
    <w:rPr>
      <w:rFonts w:ascii="Calibri" w:hAnsi="Calibri"/>
      <w:bCs/>
      <w:lang w:eastAsia="en-US"/>
    </w:rPr>
  </w:style>
  <w:style w:type="paragraph" w:customStyle="1" w:styleId="P-BulletText">
    <w:name w:val="P - Bullet Text"/>
    <w:autoRedefine/>
    <w:rsid w:val="00AA09F9"/>
    <w:pPr>
      <w:tabs>
        <w:tab w:val="num" w:pos="360"/>
      </w:tabs>
      <w:spacing w:after="120"/>
      <w:ind w:left="360" w:hanging="360"/>
      <w:jc w:val="both"/>
    </w:pPr>
    <w:rPr>
      <w:rFonts w:ascii="DINGreek-Regular" w:hAnsi="DINGreek-Regular"/>
      <w:sz w:val="18"/>
      <w:lang w:eastAsia="en-US"/>
    </w:rPr>
  </w:style>
  <w:style w:type="paragraph" w:customStyle="1" w:styleId="P-BulletTitleAllCaps">
    <w:name w:val="P - Bullet Title (All Caps)"/>
    <w:autoRedefine/>
    <w:rsid w:val="00AA09F9"/>
    <w:pPr>
      <w:tabs>
        <w:tab w:val="num" w:pos="360"/>
      </w:tabs>
      <w:autoSpaceDE w:val="0"/>
      <w:autoSpaceDN w:val="0"/>
      <w:adjustRightInd w:val="0"/>
      <w:spacing w:before="240"/>
      <w:ind w:left="360" w:hanging="360"/>
      <w:jc w:val="both"/>
    </w:pPr>
    <w:rPr>
      <w:rFonts w:ascii="DINGreek-Medium" w:hAnsi="DINGreek-Medium"/>
      <w:bCs/>
      <w:caps/>
      <w:sz w:val="18"/>
      <w:szCs w:val="24"/>
      <w:lang w:eastAsia="en-US"/>
    </w:rPr>
  </w:style>
  <w:style w:type="paragraph" w:customStyle="1" w:styleId="P-IndentedGeneralText">
    <w:name w:val="P - Indented General Text"/>
    <w:autoRedefine/>
    <w:rsid w:val="00AA09F9"/>
    <w:pPr>
      <w:numPr>
        <w:numId w:val="80"/>
      </w:numPr>
      <w:tabs>
        <w:tab w:val="clear" w:pos="375"/>
      </w:tabs>
      <w:spacing w:after="120"/>
      <w:ind w:left="374" w:firstLine="0"/>
      <w:jc w:val="both"/>
    </w:pPr>
    <w:rPr>
      <w:rFonts w:ascii="DINGreek-Regular" w:hAnsi="DINGreek-Regular"/>
      <w:sz w:val="18"/>
      <w:lang w:eastAsia="en-US"/>
    </w:rPr>
  </w:style>
  <w:style w:type="paragraph" w:customStyle="1" w:styleId="P-IndentedDoubleText">
    <w:name w:val="P - Indented Double Text"/>
    <w:basedOn w:val="P-IndentedGeneralText"/>
    <w:next w:val="P-IndentedGeneralText"/>
    <w:autoRedefine/>
    <w:rsid w:val="00AA09F9"/>
    <w:pPr>
      <w:ind w:left="737"/>
    </w:pPr>
  </w:style>
  <w:style w:type="paragraph" w:customStyle="1" w:styleId="P-NumberedBullet">
    <w:name w:val="P - Numbered Bullet"/>
    <w:rsid w:val="00AA09F9"/>
    <w:pPr>
      <w:tabs>
        <w:tab w:val="num" w:pos="375"/>
      </w:tabs>
      <w:autoSpaceDE w:val="0"/>
      <w:autoSpaceDN w:val="0"/>
      <w:adjustRightInd w:val="0"/>
      <w:spacing w:after="120"/>
      <w:ind w:left="375" w:hanging="360"/>
      <w:jc w:val="both"/>
    </w:pPr>
    <w:rPr>
      <w:rFonts w:ascii="DINGreek-Regular" w:hAnsi="DINGreek-Regular"/>
      <w:sz w:val="18"/>
      <w:lang w:eastAsia="en-US"/>
    </w:rPr>
  </w:style>
  <w:style w:type="paragraph" w:customStyle="1" w:styleId="P-PlainBodyText">
    <w:name w:val="P - Plain Body Text"/>
    <w:autoRedefine/>
    <w:rsid w:val="00AA09F9"/>
    <w:pPr>
      <w:spacing w:after="120"/>
      <w:jc w:val="both"/>
    </w:pPr>
    <w:rPr>
      <w:rFonts w:ascii="DINGreek-Regular" w:hAnsi="DINGreek-Regular"/>
      <w:sz w:val="18"/>
      <w:lang w:val="en-GB" w:eastAsia="en-US"/>
    </w:rPr>
  </w:style>
  <w:style w:type="paragraph" w:customStyle="1" w:styleId="P-SecondarySectionTitle">
    <w:name w:val="P - Secondary Section Title"/>
    <w:autoRedefine/>
    <w:rsid w:val="00AA09F9"/>
    <w:rPr>
      <w:rFonts w:ascii="DINGreek-Regular" w:hAnsi="DINGreek-Regular"/>
      <w:caps/>
      <w:sz w:val="28"/>
      <w:lang w:eastAsia="en-US"/>
    </w:rPr>
  </w:style>
  <w:style w:type="paragraph" w:customStyle="1" w:styleId="P-SectionTitle">
    <w:name w:val="P - Section Title"/>
    <w:autoRedefine/>
    <w:rsid w:val="00AA09F9"/>
    <w:pPr>
      <w:spacing w:before="1440" w:after="720"/>
    </w:pPr>
    <w:rPr>
      <w:rFonts w:ascii="DINGreek-LightAlternate" w:hAnsi="DINGreek-LightAlternate"/>
      <w:caps/>
      <w:noProof/>
      <w:sz w:val="44"/>
      <w:szCs w:val="24"/>
      <w:lang w:eastAsia="en-US"/>
    </w:rPr>
  </w:style>
  <w:style w:type="paragraph" w:customStyle="1" w:styleId="P-Thirdtitleunderarticle">
    <w:name w:val="P - Third title ( under article)"/>
    <w:autoRedefine/>
    <w:rsid w:val="00AA09F9"/>
    <w:pPr>
      <w:numPr>
        <w:numId w:val="77"/>
      </w:numPr>
      <w:tabs>
        <w:tab w:val="clear" w:pos="360"/>
        <w:tab w:val="num" w:pos="0"/>
      </w:tabs>
      <w:ind w:left="0" w:firstLine="17"/>
    </w:pPr>
    <w:rPr>
      <w:rFonts w:ascii="DINGreek-Medium" w:hAnsi="DINGreek-Medium"/>
      <w:bCs/>
      <w:caps/>
      <w:szCs w:val="24"/>
      <w:lang w:eastAsia="en-US"/>
    </w:rPr>
  </w:style>
  <w:style w:type="paragraph" w:customStyle="1" w:styleId="P-UnderlineGrey">
    <w:name w:val="P - Underline Grey"/>
    <w:next w:val="P-ArticleTitle"/>
    <w:autoRedefine/>
    <w:rsid w:val="00AA09F9"/>
    <w:pPr>
      <w:numPr>
        <w:numId w:val="74"/>
      </w:numPr>
      <w:autoSpaceDE w:val="0"/>
      <w:autoSpaceDN w:val="0"/>
      <w:adjustRightInd w:val="0"/>
      <w:spacing w:after="240"/>
      <w:ind w:left="17" w:firstLine="0"/>
    </w:pPr>
    <w:rPr>
      <w:rFonts w:ascii="DINGreek-Regular" w:hAnsi="DINGreek-Regular"/>
      <w:b/>
      <w:bCs/>
      <w:color w:val="999999"/>
      <w:sz w:val="18"/>
      <w:lang w:eastAsia="en-US"/>
    </w:rPr>
  </w:style>
  <w:style w:type="paragraph" w:customStyle="1" w:styleId="P-Bullet2-singlespaced">
    <w:name w:val="P -  Bullet 2 - single spaced"/>
    <w:rsid w:val="00AA09F9"/>
    <w:pPr>
      <w:numPr>
        <w:numId w:val="78"/>
      </w:numPr>
    </w:pPr>
    <w:rPr>
      <w:rFonts w:ascii="DINGreek-Regular" w:hAnsi="DINGreek-Regular"/>
      <w:sz w:val="18"/>
      <w:lang w:val="en-GB" w:eastAsia="en-US"/>
    </w:rPr>
  </w:style>
  <w:style w:type="paragraph" w:customStyle="1" w:styleId="P-Bullet2-singlespacedLevel2">
    <w:name w:val="P -  Bullet 2 - single spaced Level 2"/>
    <w:basedOn w:val="P-Bullet2-singlespaced"/>
    <w:qFormat/>
    <w:rsid w:val="00AA09F9"/>
    <w:pPr>
      <w:numPr>
        <w:numId w:val="0"/>
      </w:numPr>
      <w:ind w:left="735" w:hanging="360"/>
      <w:jc w:val="both"/>
    </w:pPr>
    <w:rPr>
      <w:rFonts w:cs="FrankRuehl"/>
      <w:szCs w:val="24"/>
    </w:rPr>
  </w:style>
  <w:style w:type="paragraph" w:customStyle="1" w:styleId="P-ArticleNumberedStyle">
    <w:name w:val="P - Article Numbered Style"/>
    <w:autoRedefine/>
    <w:rsid w:val="00AA09F9"/>
    <w:pPr>
      <w:tabs>
        <w:tab w:val="num" w:pos="360"/>
      </w:tabs>
      <w:spacing w:before="360"/>
      <w:ind w:left="360" w:hanging="360"/>
    </w:pPr>
    <w:rPr>
      <w:rFonts w:ascii="DINGreek-Regular" w:hAnsi="DINGreek-Regular"/>
      <w:sz w:val="24"/>
      <w:lang w:val="en-GB" w:eastAsia="en-US"/>
    </w:rPr>
  </w:style>
  <w:style w:type="paragraph" w:customStyle="1" w:styleId="P-Date">
    <w:name w:val="P-Date"/>
    <w:basedOn w:val="a"/>
    <w:rsid w:val="00AA09F9"/>
    <w:pPr>
      <w:numPr>
        <w:numId w:val="85"/>
      </w:numPr>
      <w:spacing w:before="360" w:after="360"/>
      <w:ind w:left="0" w:firstLine="0"/>
      <w:jc w:val="right"/>
    </w:pPr>
    <w:rPr>
      <w:rFonts w:ascii="DINGreek-Regular" w:hAnsi="DINGreek-Regular"/>
      <w:sz w:val="18"/>
      <w:lang w:eastAsia="en-US"/>
    </w:rPr>
  </w:style>
  <w:style w:type="paragraph" w:customStyle="1" w:styleId="P-Name-Address">
    <w:name w:val="P-Name-Address"/>
    <w:autoRedefine/>
    <w:rsid w:val="00AA09F9"/>
    <w:pPr>
      <w:numPr>
        <w:numId w:val="75"/>
      </w:numPr>
      <w:spacing w:before="480" w:after="480"/>
      <w:ind w:left="0" w:firstLine="0"/>
    </w:pPr>
    <w:rPr>
      <w:rFonts w:ascii="DINGreek-Regular" w:hAnsi="DINGreek-Regular"/>
      <w:caps/>
      <w:sz w:val="18"/>
      <w:lang w:eastAsia="en-US"/>
    </w:rPr>
  </w:style>
  <w:style w:type="paragraph" w:customStyle="1" w:styleId="P-NumberedBulletLevel2">
    <w:name w:val="P - Numbered Bullet Level 2"/>
    <w:basedOn w:val="P-NumberedBullet"/>
    <w:qFormat/>
    <w:rsid w:val="00AA09F9"/>
    <w:pPr>
      <w:numPr>
        <w:ilvl w:val="2"/>
        <w:numId w:val="83"/>
      </w:numPr>
      <w:ind w:left="720"/>
    </w:pPr>
    <w:rPr>
      <w:rFonts w:cs="Courier New"/>
      <w:szCs w:val="18"/>
    </w:rPr>
  </w:style>
  <w:style w:type="paragraph" w:customStyle="1" w:styleId="P-BulletTextLevel2">
    <w:name w:val="P - Bullet Text Level 2"/>
    <w:basedOn w:val="P-BulletText"/>
    <w:qFormat/>
    <w:rsid w:val="00AA09F9"/>
    <w:pPr>
      <w:tabs>
        <w:tab w:val="clear" w:pos="360"/>
      </w:tabs>
      <w:ind w:left="720"/>
    </w:pPr>
    <w:rPr>
      <w:rFonts w:cs="FrankRuehl"/>
      <w:szCs w:val="24"/>
    </w:rPr>
  </w:style>
  <w:style w:type="paragraph" w:customStyle="1" w:styleId="P-BulletTextLevel3">
    <w:name w:val="P - Bullet Text Level 3"/>
    <w:basedOn w:val="a"/>
    <w:qFormat/>
    <w:rsid w:val="00AA09F9"/>
    <w:pPr>
      <w:numPr>
        <w:numId w:val="76"/>
      </w:numPr>
      <w:tabs>
        <w:tab w:val="left" w:pos="1134"/>
      </w:tabs>
      <w:spacing w:after="120"/>
      <w:ind w:left="2160"/>
      <w:jc w:val="both"/>
    </w:pPr>
    <w:rPr>
      <w:rFonts w:ascii="DINGreek-Regular" w:hAnsi="DINGreek-Regular" w:cs="FrankRuehl"/>
      <w:sz w:val="18"/>
      <w:szCs w:val="24"/>
      <w:lang w:eastAsia="en-US"/>
    </w:rPr>
  </w:style>
  <w:style w:type="paragraph" w:customStyle="1" w:styleId="P-IndentedGeneralTextTitle">
    <w:name w:val="P - Indented General Text Title"/>
    <w:basedOn w:val="P-IndentedGeneralText"/>
    <w:qFormat/>
    <w:rsid w:val="00AA09F9"/>
    <w:pPr>
      <w:numPr>
        <w:ilvl w:val="1"/>
        <w:numId w:val="82"/>
      </w:numPr>
      <w:tabs>
        <w:tab w:val="clear" w:pos="1658"/>
      </w:tabs>
      <w:ind w:left="374" w:firstLine="0"/>
    </w:pPr>
  </w:style>
  <w:style w:type="paragraph" w:customStyle="1" w:styleId="P-NumberedBulletLevel3">
    <w:name w:val="P - Numbered Bullet Level 3"/>
    <w:basedOn w:val="P-NumberedBullet"/>
    <w:qFormat/>
    <w:rsid w:val="00AA09F9"/>
    <w:pPr>
      <w:numPr>
        <w:ilvl w:val="1"/>
        <w:numId w:val="84"/>
      </w:numPr>
      <w:tabs>
        <w:tab w:val="clear" w:pos="1454"/>
        <w:tab w:val="left" w:pos="1134"/>
      </w:tabs>
      <w:ind w:left="1080"/>
    </w:pPr>
  </w:style>
  <w:style w:type="paragraph" w:customStyle="1" w:styleId="P-IndentedGreyBullet-singlespaced">
    <w:name w:val="P - Indented Grey Bullet- single spaced"/>
    <w:autoRedefine/>
    <w:rsid w:val="00AA09F9"/>
    <w:pPr>
      <w:tabs>
        <w:tab w:val="num" w:pos="1658"/>
      </w:tabs>
      <w:ind w:left="1658" w:hanging="360"/>
    </w:pPr>
    <w:rPr>
      <w:rFonts w:ascii="DINGreek-Regular" w:hAnsi="DINGreek-Regular"/>
      <w:sz w:val="18"/>
      <w:lang w:eastAsia="en-US"/>
    </w:rPr>
  </w:style>
  <w:style w:type="paragraph" w:customStyle="1" w:styleId="P-IndentedGreyBullet">
    <w:name w:val="P- Indented Grey Bullet"/>
    <w:autoRedefine/>
    <w:rsid w:val="00AA09F9"/>
    <w:pPr>
      <w:tabs>
        <w:tab w:val="num" w:pos="1454"/>
      </w:tabs>
      <w:spacing w:after="120"/>
      <w:ind w:left="1454" w:hanging="360"/>
      <w:jc w:val="both"/>
    </w:pPr>
    <w:rPr>
      <w:rFonts w:ascii="DINGreek-Regular" w:hAnsi="DINGreek-Regular"/>
      <w:sz w:val="18"/>
      <w:lang w:eastAsia="en-US"/>
    </w:rPr>
  </w:style>
  <w:style w:type="paragraph" w:customStyle="1" w:styleId="P-NumberedText">
    <w:name w:val="P- Numbered Text"/>
    <w:basedOn w:val="a"/>
    <w:autoRedefine/>
    <w:rsid w:val="00AA09F9"/>
    <w:pPr>
      <w:numPr>
        <w:numId w:val="91"/>
      </w:numPr>
      <w:tabs>
        <w:tab w:val="clear" w:pos="567"/>
      </w:tabs>
      <w:spacing w:after="120"/>
      <w:ind w:left="0" w:firstLine="0"/>
      <w:jc w:val="both"/>
    </w:pPr>
    <w:rPr>
      <w:rFonts w:ascii="DINGreek-Regular" w:hAnsi="DINGreek-Regular"/>
      <w:sz w:val="18"/>
      <w:szCs w:val="24"/>
      <w:lang w:eastAsia="en-US"/>
    </w:rPr>
  </w:style>
  <w:style w:type="paragraph" w:customStyle="1" w:styleId="P-HalfLineSpacing">
    <w:name w:val="P - Half Line Spacing"/>
    <w:basedOn w:val="P-PlainBodyText"/>
    <w:qFormat/>
    <w:rsid w:val="00AA09F9"/>
    <w:pPr>
      <w:numPr>
        <w:ilvl w:val="1"/>
        <w:numId w:val="90"/>
      </w:numPr>
      <w:spacing w:after="0"/>
      <w:ind w:left="0" w:firstLine="0"/>
    </w:pPr>
    <w:rPr>
      <w:lang w:val="el-GR"/>
    </w:rPr>
  </w:style>
  <w:style w:type="paragraph" w:customStyle="1" w:styleId="P-MultiBullet">
    <w:name w:val="P - Multi Bullet"/>
    <w:basedOn w:val="P-PlainBodyText"/>
    <w:qFormat/>
    <w:rsid w:val="00AA09F9"/>
    <w:pPr>
      <w:numPr>
        <w:ilvl w:val="3"/>
        <w:numId w:val="87"/>
      </w:numPr>
      <w:tabs>
        <w:tab w:val="clear" w:pos="2268"/>
        <w:tab w:val="num" w:pos="567"/>
      </w:tabs>
      <w:ind w:left="567" w:hanging="567"/>
    </w:pPr>
    <w:rPr>
      <w:lang w:val="el-GR"/>
    </w:rPr>
  </w:style>
  <w:style w:type="paragraph" w:customStyle="1" w:styleId="P-MultiBulletTextLevel1">
    <w:name w:val="P - Multi Bullet Text Level 1"/>
    <w:basedOn w:val="a"/>
    <w:qFormat/>
    <w:rsid w:val="00AA09F9"/>
    <w:pPr>
      <w:tabs>
        <w:tab w:val="left" w:pos="851"/>
      </w:tabs>
      <w:ind w:left="792" w:hanging="432"/>
      <w:jc w:val="both"/>
    </w:pPr>
    <w:rPr>
      <w:rFonts w:ascii="DINGreek-Regular" w:hAnsi="DINGreek-Regular"/>
      <w:sz w:val="18"/>
      <w:lang w:val="en-US" w:eastAsia="en-US"/>
    </w:rPr>
  </w:style>
  <w:style w:type="paragraph" w:customStyle="1" w:styleId="P-MultiBulletTextLevel2">
    <w:name w:val="P - Multi Bullet Text Level 2"/>
    <w:qFormat/>
    <w:rsid w:val="00AA09F9"/>
    <w:pPr>
      <w:numPr>
        <w:numId w:val="86"/>
      </w:numPr>
      <w:tabs>
        <w:tab w:val="clear" w:pos="567"/>
        <w:tab w:val="num" w:pos="2268"/>
      </w:tabs>
      <w:ind w:left="3402" w:hanging="1134"/>
    </w:pPr>
    <w:rPr>
      <w:rFonts w:ascii="DINGreek-Regular" w:hAnsi="DINGreek-Regular"/>
      <w:sz w:val="18"/>
      <w:lang w:eastAsia="en-US"/>
    </w:rPr>
  </w:style>
  <w:style w:type="paragraph" w:customStyle="1" w:styleId="P-MultiBulletTextLevel3">
    <w:name w:val="P - Multi Bullet Text Level 3"/>
    <w:qFormat/>
    <w:rsid w:val="00AA09F9"/>
    <w:pPr>
      <w:numPr>
        <w:ilvl w:val="1"/>
        <w:numId w:val="87"/>
      </w:numPr>
      <w:tabs>
        <w:tab w:val="clear" w:pos="1134"/>
      </w:tabs>
      <w:spacing w:after="120"/>
      <w:ind w:left="2552" w:firstLine="0"/>
    </w:pPr>
    <w:rPr>
      <w:rFonts w:ascii="DINGreek-Regular" w:hAnsi="DINGreek-Regular"/>
      <w:sz w:val="18"/>
      <w:lang w:eastAsia="en-US"/>
    </w:rPr>
  </w:style>
  <w:style w:type="paragraph" w:customStyle="1" w:styleId="P-MultiBulletBase">
    <w:name w:val="P - Multi Bullet Base"/>
    <w:qFormat/>
    <w:rsid w:val="00AA09F9"/>
    <w:pPr>
      <w:numPr>
        <w:numId w:val="88"/>
      </w:numPr>
      <w:tabs>
        <w:tab w:val="num" w:pos="567"/>
      </w:tabs>
      <w:spacing w:after="120"/>
      <w:ind w:left="567" w:hanging="567"/>
      <w:jc w:val="both"/>
    </w:pPr>
    <w:rPr>
      <w:rFonts w:ascii="DINGreek-Regular" w:hAnsi="DINGreek-Regular"/>
      <w:sz w:val="18"/>
      <w:lang w:eastAsia="en-US"/>
    </w:rPr>
  </w:style>
  <w:style w:type="paragraph" w:customStyle="1" w:styleId="P-MultiBulletTextLevel0">
    <w:name w:val="P - Multi Bullet Text Level 0"/>
    <w:basedOn w:val="P-PlainBodyText"/>
    <w:qFormat/>
    <w:rsid w:val="00AA09F9"/>
    <w:pPr>
      <w:numPr>
        <w:numId w:val="89"/>
      </w:numPr>
      <w:tabs>
        <w:tab w:val="num" w:pos="1134"/>
      </w:tabs>
      <w:ind w:left="1134" w:hanging="1134"/>
    </w:pPr>
    <w:rPr>
      <w:lang w:val="en-US"/>
    </w:rPr>
  </w:style>
  <w:style w:type="paragraph" w:customStyle="1" w:styleId="P-iiiBulletLevel2">
    <w:name w:val="P - iii Bullet Level 2"/>
    <w:basedOn w:val="P-PlainBodyText"/>
    <w:next w:val="P-PlainBodyText"/>
    <w:qFormat/>
    <w:rsid w:val="00AA09F9"/>
    <w:pPr>
      <w:numPr>
        <w:ilvl w:val="1"/>
        <w:numId w:val="92"/>
      </w:numPr>
      <w:tabs>
        <w:tab w:val="clear" w:pos="1814"/>
      </w:tabs>
      <w:ind w:left="1094"/>
    </w:pPr>
    <w:rPr>
      <w:lang w:val="el-GR"/>
    </w:rPr>
  </w:style>
  <w:style w:type="paragraph" w:customStyle="1" w:styleId="P-iiiBulletLevel1">
    <w:name w:val="P - iii Bullet Level 1"/>
    <w:basedOn w:val="P-iiiBulletLevel2"/>
    <w:qFormat/>
    <w:rsid w:val="00AA09F9"/>
    <w:pPr>
      <w:numPr>
        <w:ilvl w:val="0"/>
        <w:numId w:val="0"/>
      </w:numPr>
      <w:ind w:left="720" w:hanging="360"/>
    </w:pPr>
    <w:rPr>
      <w:lang w:val="en-US"/>
    </w:rPr>
  </w:style>
  <w:style w:type="paragraph" w:customStyle="1" w:styleId="P-GreyBullet">
    <w:name w:val="P- Grey Bullet"/>
    <w:basedOn w:val="a"/>
    <w:autoRedefine/>
    <w:uiPriority w:val="99"/>
    <w:rsid w:val="00AA09F9"/>
    <w:pPr>
      <w:spacing w:after="120"/>
      <w:ind w:left="1440" w:hanging="360"/>
      <w:jc w:val="both"/>
    </w:pPr>
    <w:rPr>
      <w:rFonts w:ascii="DINGreek-Regular" w:hAnsi="DINGreek-Regular" w:cs="DINGreek-Regular"/>
      <w:sz w:val="18"/>
      <w:szCs w:val="18"/>
      <w:lang w:val="en-US" w:eastAsia="en-US"/>
    </w:rPr>
  </w:style>
  <w:style w:type="paragraph" w:customStyle="1" w:styleId="aff6">
    <w:name w:val="Στυλ"/>
    <w:rsid w:val="00AA09F9"/>
    <w:pPr>
      <w:widowControl w:val="0"/>
      <w:autoSpaceDE w:val="0"/>
      <w:autoSpaceDN w:val="0"/>
      <w:adjustRightInd w:val="0"/>
    </w:pPr>
    <w:rPr>
      <w:sz w:val="24"/>
      <w:szCs w:val="24"/>
    </w:rPr>
  </w:style>
  <w:style w:type="numbering" w:customStyle="1" w:styleId="111">
    <w:name w:val="Χωρίς λίστα111"/>
    <w:next w:val="a2"/>
    <w:uiPriority w:val="99"/>
    <w:semiHidden/>
    <w:unhideWhenUsed/>
    <w:rsid w:val="00AA09F9"/>
  </w:style>
  <w:style w:type="character" w:customStyle="1" w:styleId="DeltaViewInsertion">
    <w:name w:val="DeltaView Insertion"/>
    <w:uiPriority w:val="99"/>
    <w:rsid w:val="00AA09F9"/>
    <w:rPr>
      <w:b/>
      <w:i/>
      <w:spacing w:val="0"/>
      <w:lang w:val="el-GR"/>
    </w:rPr>
  </w:style>
  <w:style w:type="character" w:customStyle="1" w:styleId="NormalBoldChar">
    <w:name w:val="NormalBold Char"/>
    <w:uiPriority w:val="99"/>
    <w:rsid w:val="00AA09F9"/>
    <w:rPr>
      <w:rFonts w:ascii="Times New Roman" w:eastAsia="Times New Roman" w:hAnsi="Times New Roman" w:cs="Times New Roman"/>
      <w:b/>
      <w:sz w:val="24"/>
      <w:lang w:val="el-GR"/>
    </w:rPr>
  </w:style>
  <w:style w:type="paragraph" w:customStyle="1" w:styleId="ChapterTitle">
    <w:name w:val="ChapterTitle"/>
    <w:basedOn w:val="a"/>
    <w:next w:val="a"/>
    <w:uiPriority w:val="99"/>
    <w:rsid w:val="00AA09F9"/>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a"/>
    <w:next w:val="1"/>
    <w:uiPriority w:val="99"/>
    <w:rsid w:val="00AA09F9"/>
    <w:pPr>
      <w:keepNext/>
      <w:suppressAutoHyphens/>
      <w:spacing w:before="120" w:after="360" w:line="276" w:lineRule="auto"/>
      <w:ind w:firstLine="397"/>
      <w:jc w:val="center"/>
    </w:pPr>
    <w:rPr>
      <w:rFonts w:ascii="Calibri" w:hAnsi="Calibri" w:cs="Calibri"/>
      <w:b/>
      <w:smallCaps/>
      <w:kern w:val="1"/>
      <w:sz w:val="28"/>
      <w:szCs w:val="22"/>
      <w:lang w:eastAsia="zh-CN"/>
    </w:rPr>
  </w:style>
  <w:style w:type="numbering" w:customStyle="1" w:styleId="210">
    <w:name w:val="Χωρίς λίστα21"/>
    <w:next w:val="a2"/>
    <w:uiPriority w:val="99"/>
    <w:semiHidden/>
    <w:unhideWhenUsed/>
    <w:rsid w:val="00AA09F9"/>
  </w:style>
  <w:style w:type="paragraph" w:styleId="2a">
    <w:name w:val="Body Text Indent 2"/>
    <w:basedOn w:val="a"/>
    <w:link w:val="2Char1"/>
    <w:uiPriority w:val="99"/>
    <w:semiHidden/>
    <w:unhideWhenUsed/>
    <w:rsid w:val="00AA09F9"/>
    <w:pPr>
      <w:spacing w:after="120" w:line="480" w:lineRule="auto"/>
      <w:ind w:left="283"/>
    </w:pPr>
    <w:rPr>
      <w:rFonts w:ascii="Calibri" w:hAnsi="Calibri"/>
      <w:sz w:val="22"/>
      <w:szCs w:val="22"/>
    </w:rPr>
  </w:style>
  <w:style w:type="character" w:customStyle="1" w:styleId="2Char1">
    <w:name w:val="Σώμα κείμενου με εσοχή 2 Char"/>
    <w:basedOn w:val="a0"/>
    <w:link w:val="2a"/>
    <w:uiPriority w:val="99"/>
    <w:semiHidden/>
    <w:rsid w:val="00AA09F9"/>
    <w:rPr>
      <w:rFonts w:ascii="Calibri" w:hAnsi="Calibri"/>
      <w:sz w:val="22"/>
      <w:szCs w:val="22"/>
    </w:rPr>
  </w:style>
  <w:style w:type="paragraph" w:styleId="aff7">
    <w:name w:val="Quote"/>
    <w:basedOn w:val="a"/>
    <w:next w:val="a"/>
    <w:link w:val="Charb"/>
    <w:uiPriority w:val="29"/>
    <w:qFormat/>
    <w:rsid w:val="00AA09F9"/>
    <w:pPr>
      <w:spacing w:after="200" w:line="276" w:lineRule="auto"/>
    </w:pPr>
    <w:rPr>
      <w:rFonts w:ascii="Calibri" w:hAnsi="Calibri"/>
      <w:i/>
      <w:iCs/>
      <w:color w:val="000000"/>
      <w:sz w:val="22"/>
      <w:szCs w:val="22"/>
    </w:rPr>
  </w:style>
  <w:style w:type="character" w:customStyle="1" w:styleId="Charb">
    <w:name w:val="Απόσπασμα Char"/>
    <w:basedOn w:val="a0"/>
    <w:link w:val="aff7"/>
    <w:uiPriority w:val="29"/>
    <w:rsid w:val="00AA09F9"/>
    <w:rPr>
      <w:rFonts w:ascii="Calibri" w:hAnsi="Calibri"/>
      <w:i/>
      <w:iCs/>
      <w:color w:val="000000"/>
      <w:sz w:val="22"/>
      <w:szCs w:val="22"/>
    </w:rPr>
  </w:style>
  <w:style w:type="numbering" w:customStyle="1" w:styleId="34">
    <w:name w:val="Χωρίς λίστα3"/>
    <w:next w:val="a2"/>
    <w:uiPriority w:val="99"/>
    <w:semiHidden/>
    <w:unhideWhenUsed/>
    <w:rsid w:val="00AA09F9"/>
  </w:style>
  <w:style w:type="character" w:customStyle="1" w:styleId="WW8Num5z2">
    <w:name w:val="WW8Num5z2"/>
    <w:rsid w:val="00AA09F9"/>
  </w:style>
  <w:style w:type="character" w:customStyle="1" w:styleId="WW8Num5z3">
    <w:name w:val="WW8Num5z3"/>
    <w:rsid w:val="00AA09F9"/>
  </w:style>
  <w:style w:type="character" w:customStyle="1" w:styleId="WW8Num5z4">
    <w:name w:val="WW8Num5z4"/>
    <w:rsid w:val="00AA09F9"/>
  </w:style>
  <w:style w:type="character" w:customStyle="1" w:styleId="WW8Num5z5">
    <w:name w:val="WW8Num5z5"/>
    <w:rsid w:val="00AA09F9"/>
  </w:style>
  <w:style w:type="character" w:customStyle="1" w:styleId="WW8Num5z6">
    <w:name w:val="WW8Num5z6"/>
    <w:rsid w:val="00AA09F9"/>
  </w:style>
  <w:style w:type="character" w:customStyle="1" w:styleId="WW8Num5z7">
    <w:name w:val="WW8Num5z7"/>
    <w:rsid w:val="00AA09F9"/>
  </w:style>
  <w:style w:type="character" w:customStyle="1" w:styleId="WW8Num5z8">
    <w:name w:val="WW8Num5z8"/>
    <w:rsid w:val="00AA09F9"/>
  </w:style>
  <w:style w:type="character" w:customStyle="1" w:styleId="WW8Num6z2">
    <w:name w:val="WW8Num6z2"/>
    <w:rsid w:val="00AA09F9"/>
  </w:style>
  <w:style w:type="character" w:customStyle="1" w:styleId="WW8Num6z3">
    <w:name w:val="WW8Num6z3"/>
    <w:rsid w:val="00AA09F9"/>
  </w:style>
  <w:style w:type="character" w:customStyle="1" w:styleId="WW8Num6z4">
    <w:name w:val="WW8Num6z4"/>
    <w:rsid w:val="00AA09F9"/>
  </w:style>
  <w:style w:type="character" w:customStyle="1" w:styleId="WW8Num6z5">
    <w:name w:val="WW8Num6z5"/>
    <w:rsid w:val="00AA09F9"/>
  </w:style>
  <w:style w:type="character" w:customStyle="1" w:styleId="WW8Num6z6">
    <w:name w:val="WW8Num6z6"/>
    <w:rsid w:val="00AA09F9"/>
  </w:style>
  <w:style w:type="character" w:customStyle="1" w:styleId="WW8Num6z7">
    <w:name w:val="WW8Num6z7"/>
    <w:rsid w:val="00AA09F9"/>
  </w:style>
  <w:style w:type="character" w:customStyle="1" w:styleId="WW8Num6z8">
    <w:name w:val="WW8Num6z8"/>
    <w:rsid w:val="00AA09F9"/>
  </w:style>
  <w:style w:type="character" w:customStyle="1" w:styleId="WW8Num4z2">
    <w:name w:val="WW8Num4z2"/>
    <w:rsid w:val="00AA09F9"/>
  </w:style>
  <w:style w:type="character" w:customStyle="1" w:styleId="WW8Num4z3">
    <w:name w:val="WW8Num4z3"/>
    <w:rsid w:val="00AA09F9"/>
  </w:style>
  <w:style w:type="character" w:customStyle="1" w:styleId="WW8Num4z4">
    <w:name w:val="WW8Num4z4"/>
    <w:rsid w:val="00AA09F9"/>
  </w:style>
  <w:style w:type="character" w:customStyle="1" w:styleId="WW8Num4z5">
    <w:name w:val="WW8Num4z5"/>
    <w:rsid w:val="00AA09F9"/>
  </w:style>
  <w:style w:type="character" w:customStyle="1" w:styleId="WW8Num4z6">
    <w:name w:val="WW8Num4z6"/>
    <w:rsid w:val="00AA09F9"/>
  </w:style>
  <w:style w:type="character" w:customStyle="1" w:styleId="WW8Num4z7">
    <w:name w:val="WW8Num4z7"/>
    <w:rsid w:val="00AA09F9"/>
  </w:style>
  <w:style w:type="character" w:customStyle="1" w:styleId="WW8Num4z8">
    <w:name w:val="WW8Num4z8"/>
    <w:rsid w:val="00AA09F9"/>
  </w:style>
  <w:style w:type="character" w:customStyle="1" w:styleId="41">
    <w:name w:val="Προεπιλεγμένη γραμματοσειρά4"/>
    <w:rsid w:val="00AA09F9"/>
  </w:style>
  <w:style w:type="character" w:customStyle="1" w:styleId="Char13">
    <w:name w:val="Κεφαλίδα Char1"/>
    <w:rsid w:val="00AA09F9"/>
    <w:rPr>
      <w:rFonts w:ascii="Calibri" w:eastAsia="Calibri" w:hAnsi="Calibri" w:cs="Times New Roman"/>
    </w:rPr>
  </w:style>
  <w:style w:type="character" w:customStyle="1" w:styleId="ListLabel1">
    <w:name w:val="ListLabel 1"/>
    <w:rsid w:val="00AA09F9"/>
    <w:rPr>
      <w:rFonts w:cs="Courier New"/>
    </w:rPr>
  </w:style>
  <w:style w:type="character" w:customStyle="1" w:styleId="WW8Num21z4">
    <w:name w:val="WW8Num21z4"/>
    <w:rsid w:val="00AA09F9"/>
  </w:style>
  <w:style w:type="character" w:customStyle="1" w:styleId="WW8Num21z5">
    <w:name w:val="WW8Num21z5"/>
    <w:rsid w:val="00AA09F9"/>
  </w:style>
  <w:style w:type="character" w:customStyle="1" w:styleId="WW8Num21z6">
    <w:name w:val="WW8Num21z6"/>
    <w:rsid w:val="00AA09F9"/>
  </w:style>
  <w:style w:type="character" w:customStyle="1" w:styleId="WW8Num21z7">
    <w:name w:val="WW8Num21z7"/>
    <w:rsid w:val="00AA09F9"/>
  </w:style>
  <w:style w:type="character" w:customStyle="1" w:styleId="WW8Num21z8">
    <w:name w:val="WW8Num21z8"/>
    <w:rsid w:val="00AA09F9"/>
  </w:style>
  <w:style w:type="character" w:customStyle="1" w:styleId="WW8Num23z4">
    <w:name w:val="WW8Num23z4"/>
    <w:rsid w:val="00AA09F9"/>
  </w:style>
  <w:style w:type="character" w:customStyle="1" w:styleId="WW8Num23z5">
    <w:name w:val="WW8Num23z5"/>
    <w:rsid w:val="00AA09F9"/>
  </w:style>
  <w:style w:type="character" w:customStyle="1" w:styleId="WW8Num23z6">
    <w:name w:val="WW8Num23z6"/>
    <w:rsid w:val="00AA09F9"/>
  </w:style>
  <w:style w:type="character" w:customStyle="1" w:styleId="WW8Num23z7">
    <w:name w:val="WW8Num23z7"/>
    <w:rsid w:val="00AA09F9"/>
  </w:style>
  <w:style w:type="character" w:customStyle="1" w:styleId="WW8Num23z8">
    <w:name w:val="WW8Num23z8"/>
    <w:rsid w:val="00AA09F9"/>
  </w:style>
  <w:style w:type="character" w:customStyle="1" w:styleId="WW-1">
    <w:name w:val="WW-Χαρακτήρες σημείωσης τέλους"/>
    <w:rsid w:val="00AA09F9"/>
  </w:style>
  <w:style w:type="paragraph" w:customStyle="1" w:styleId="42">
    <w:name w:val="Λεζάντα4"/>
    <w:basedOn w:val="a"/>
    <w:rsid w:val="00AA09F9"/>
    <w:pPr>
      <w:suppressLineNumbers/>
      <w:suppressAutoHyphens/>
      <w:spacing w:before="120" w:after="120" w:line="276" w:lineRule="auto"/>
      <w:ind w:firstLine="397"/>
      <w:jc w:val="both"/>
    </w:pPr>
    <w:rPr>
      <w:rFonts w:ascii="Calibri" w:hAnsi="Calibri" w:cs="Mangal"/>
      <w:i/>
      <w:iCs/>
      <w:kern w:val="1"/>
      <w:sz w:val="24"/>
      <w:szCs w:val="24"/>
      <w:lang w:eastAsia="zh-CN"/>
    </w:rPr>
  </w:style>
  <w:style w:type="paragraph" w:customStyle="1" w:styleId="35">
    <w:name w:val="Λεζάντα3"/>
    <w:basedOn w:val="a"/>
    <w:rsid w:val="00AA09F9"/>
    <w:pPr>
      <w:suppressLineNumbers/>
      <w:suppressAutoHyphens/>
      <w:spacing w:before="120" w:after="120" w:line="276" w:lineRule="auto"/>
      <w:ind w:firstLine="397"/>
      <w:jc w:val="both"/>
    </w:pPr>
    <w:rPr>
      <w:rFonts w:ascii="Calibri" w:hAnsi="Calibri" w:cs="Mangal"/>
      <w:i/>
      <w:iCs/>
      <w:kern w:val="1"/>
      <w:sz w:val="24"/>
      <w:szCs w:val="24"/>
      <w:lang w:eastAsia="zh-CN"/>
    </w:rPr>
  </w:style>
  <w:style w:type="paragraph" w:customStyle="1" w:styleId="1f0">
    <w:name w:val="Τμήμα κειμένου1"/>
    <w:basedOn w:val="a"/>
    <w:rsid w:val="00AA09F9"/>
    <w:pPr>
      <w:suppressAutoHyphens/>
      <w:spacing w:line="100" w:lineRule="atLeast"/>
      <w:ind w:left="-568" w:right="-355" w:firstLine="284"/>
      <w:jc w:val="both"/>
    </w:pPr>
    <w:rPr>
      <w:rFonts w:ascii="Arial" w:hAnsi="Arial" w:cs="Arial"/>
      <w:b/>
      <w:kern w:val="1"/>
      <w:sz w:val="24"/>
      <w:lang w:eastAsia="zh-CN"/>
    </w:rPr>
  </w:style>
  <w:style w:type="paragraph" w:customStyle="1" w:styleId="GRHelvA">
    <w:name w:val="GR Helv Aπλό"/>
    <w:basedOn w:val="a"/>
    <w:rsid w:val="00AA09F9"/>
    <w:pPr>
      <w:suppressAutoHyphens/>
      <w:spacing w:line="100" w:lineRule="atLeast"/>
      <w:ind w:firstLine="284"/>
      <w:jc w:val="both"/>
    </w:pPr>
    <w:rPr>
      <w:rFonts w:ascii="√Ò·ÏÏ·ÙÔÛÂÈÒ‹200" w:hAnsi="√Ò·ÏÏ·ÙÔÛÂÈÒ‹200" w:cs="√Ò·ÏÏ·ÙÔÛÂÈÒ‹200"/>
      <w:kern w:val="1"/>
      <w:sz w:val="24"/>
      <w:lang w:eastAsia="zh-CN"/>
    </w:rPr>
  </w:style>
  <w:style w:type="paragraph" w:customStyle="1" w:styleId="Web1">
    <w:name w:val="Κανονικό (Web)1"/>
    <w:basedOn w:val="a"/>
    <w:rsid w:val="00AA09F9"/>
    <w:pPr>
      <w:suppressAutoHyphens/>
      <w:spacing w:before="28" w:after="28" w:line="100" w:lineRule="atLeast"/>
    </w:pPr>
    <w:rPr>
      <w:kern w:val="1"/>
      <w:sz w:val="24"/>
      <w:szCs w:val="24"/>
      <w:lang w:eastAsia="zh-CN"/>
    </w:rPr>
  </w:style>
  <w:style w:type="paragraph" w:customStyle="1" w:styleId="1f1">
    <w:name w:val="Βασικό1"/>
    <w:rsid w:val="00AA09F9"/>
    <w:pPr>
      <w:widowControl w:val="0"/>
      <w:suppressAutoHyphens/>
    </w:pPr>
    <w:rPr>
      <w:rFonts w:eastAsia="SimSun" w:cs="Mangal"/>
      <w:sz w:val="24"/>
      <w:szCs w:val="24"/>
      <w:lang w:eastAsia="zh-CN" w:bidi="hi-IN"/>
    </w:rPr>
  </w:style>
  <w:style w:type="paragraph" w:customStyle="1" w:styleId="aff8">
    <w:name w:val="Παραθέσεις"/>
    <w:basedOn w:val="a"/>
    <w:rsid w:val="00AA09F9"/>
    <w:pPr>
      <w:suppressAutoHyphens/>
      <w:spacing w:after="200" w:line="276" w:lineRule="auto"/>
      <w:ind w:firstLine="397"/>
      <w:jc w:val="both"/>
    </w:pPr>
    <w:rPr>
      <w:rFonts w:ascii="Calibri" w:hAnsi="Calibri" w:cs="Calibri"/>
      <w:kern w:val="1"/>
      <w:sz w:val="22"/>
      <w:szCs w:val="22"/>
      <w:lang w:eastAsia="zh-CN"/>
    </w:rPr>
  </w:style>
  <w:style w:type="paragraph" w:customStyle="1" w:styleId="Pagedecouverture">
    <w:name w:val="Page de couverture"/>
    <w:basedOn w:val="a"/>
    <w:next w:val="a"/>
    <w:rsid w:val="00AA09F9"/>
    <w:pPr>
      <w:suppressAutoHyphens/>
      <w:spacing w:line="276" w:lineRule="auto"/>
      <w:ind w:firstLine="397"/>
      <w:jc w:val="both"/>
    </w:pPr>
    <w:rPr>
      <w:rFonts w:ascii="Calibri" w:hAnsi="Calibri" w:cs="Calibri"/>
      <w:kern w:val="1"/>
      <w:sz w:val="22"/>
      <w:szCs w:val="22"/>
      <w:lang w:eastAsia="zh-CN"/>
    </w:rPr>
  </w:style>
  <w:style w:type="paragraph" w:customStyle="1" w:styleId="PartTitle">
    <w:name w:val="PartTitle"/>
    <w:basedOn w:val="a"/>
    <w:next w:val="ChapterTitle"/>
    <w:rsid w:val="00AA09F9"/>
    <w:pPr>
      <w:keepNext/>
      <w:pageBreakBefore/>
      <w:suppressAutoHyphens/>
      <w:spacing w:before="120" w:after="360" w:line="276" w:lineRule="auto"/>
      <w:ind w:firstLine="397"/>
      <w:jc w:val="center"/>
    </w:pPr>
    <w:rPr>
      <w:rFonts w:ascii="Calibri" w:hAnsi="Calibri" w:cs="Calibri"/>
      <w:b/>
      <w:kern w:val="1"/>
      <w:sz w:val="36"/>
      <w:szCs w:val="22"/>
      <w:lang w:eastAsia="zh-CN"/>
    </w:rPr>
  </w:style>
  <w:style w:type="paragraph" w:customStyle="1" w:styleId="Titrearticle">
    <w:name w:val="Titre article"/>
    <w:basedOn w:val="a"/>
    <w:next w:val="a"/>
    <w:rsid w:val="00AA09F9"/>
    <w:pPr>
      <w:keepNext/>
      <w:suppressAutoHyphens/>
      <w:spacing w:before="360" w:after="120" w:line="276" w:lineRule="auto"/>
      <w:ind w:firstLine="397"/>
      <w:jc w:val="center"/>
    </w:pPr>
    <w:rPr>
      <w:rFonts w:ascii="Calibri" w:hAnsi="Calibri" w:cs="Calibri"/>
      <w:i/>
      <w:kern w:val="1"/>
      <w:sz w:val="22"/>
      <w:szCs w:val="22"/>
      <w:lang w:eastAsia="zh-CN"/>
    </w:rPr>
  </w:style>
  <w:style w:type="paragraph" w:customStyle="1" w:styleId="Point0">
    <w:name w:val="Point 0"/>
    <w:basedOn w:val="a"/>
    <w:rsid w:val="00AA09F9"/>
    <w:pPr>
      <w:suppressAutoHyphens/>
      <w:spacing w:after="200" w:line="276" w:lineRule="auto"/>
      <w:ind w:left="850" w:hanging="850"/>
      <w:jc w:val="both"/>
    </w:pPr>
    <w:rPr>
      <w:rFonts w:ascii="Calibri" w:hAnsi="Calibri" w:cs="Calibri"/>
      <w:kern w:val="1"/>
      <w:sz w:val="22"/>
      <w:szCs w:val="22"/>
      <w:lang w:eastAsia="zh-CN"/>
    </w:rPr>
  </w:style>
  <w:style w:type="paragraph" w:customStyle="1" w:styleId="Tiret0">
    <w:name w:val="Tiret 0"/>
    <w:basedOn w:val="Point0"/>
    <w:rsid w:val="00AA09F9"/>
    <w:pPr>
      <w:tabs>
        <w:tab w:val="num" w:pos="0"/>
      </w:tabs>
      <w:ind w:left="720" w:hanging="360"/>
    </w:pPr>
  </w:style>
  <w:style w:type="paragraph" w:customStyle="1" w:styleId="Point1">
    <w:name w:val="Point 1"/>
    <w:basedOn w:val="a"/>
    <w:rsid w:val="00AA09F9"/>
    <w:pPr>
      <w:suppressAutoHyphens/>
      <w:spacing w:after="200" w:line="276" w:lineRule="auto"/>
      <w:ind w:left="1417" w:hanging="567"/>
      <w:jc w:val="both"/>
    </w:pPr>
    <w:rPr>
      <w:rFonts w:ascii="Calibri" w:hAnsi="Calibri" w:cs="Calibri"/>
      <w:kern w:val="1"/>
      <w:sz w:val="22"/>
      <w:szCs w:val="22"/>
      <w:lang w:eastAsia="zh-CN"/>
    </w:rPr>
  </w:style>
  <w:style w:type="paragraph" w:customStyle="1" w:styleId="Tiret1">
    <w:name w:val="Tiret 1"/>
    <w:basedOn w:val="Point1"/>
    <w:rsid w:val="00AA09F9"/>
    <w:pPr>
      <w:tabs>
        <w:tab w:val="num" w:pos="0"/>
      </w:tabs>
      <w:ind w:left="720" w:hanging="360"/>
    </w:pPr>
  </w:style>
  <w:style w:type="paragraph" w:customStyle="1" w:styleId="Text1">
    <w:name w:val="Text 1"/>
    <w:basedOn w:val="a"/>
    <w:rsid w:val="00AA09F9"/>
    <w:pPr>
      <w:suppressAutoHyphens/>
      <w:spacing w:after="200" w:line="276" w:lineRule="auto"/>
      <w:ind w:left="850"/>
      <w:jc w:val="both"/>
    </w:pPr>
    <w:rPr>
      <w:rFonts w:ascii="Calibri" w:hAnsi="Calibri" w:cs="Calibri"/>
      <w:kern w:val="1"/>
      <w:sz w:val="22"/>
      <w:szCs w:val="22"/>
      <w:lang w:eastAsia="zh-CN"/>
    </w:rPr>
  </w:style>
  <w:style w:type="paragraph" w:customStyle="1" w:styleId="NumPar1">
    <w:name w:val="NumPar 1"/>
    <w:basedOn w:val="a"/>
    <w:next w:val="Text1"/>
    <w:rsid w:val="00AA09F9"/>
    <w:pPr>
      <w:tabs>
        <w:tab w:val="num" w:pos="720"/>
      </w:tabs>
      <w:suppressAutoHyphens/>
      <w:spacing w:after="200" w:line="276" w:lineRule="auto"/>
      <w:ind w:left="720" w:hanging="360"/>
      <w:jc w:val="both"/>
    </w:pPr>
    <w:rPr>
      <w:rFonts w:ascii="Calibri" w:hAnsi="Calibri" w:cs="Calibri"/>
      <w:kern w:val="1"/>
      <w:sz w:val="22"/>
      <w:szCs w:val="22"/>
      <w:lang w:eastAsia="zh-CN"/>
    </w:rPr>
  </w:style>
  <w:style w:type="paragraph" w:customStyle="1" w:styleId="NormalLeft">
    <w:name w:val="Normal Left"/>
    <w:basedOn w:val="a"/>
    <w:rsid w:val="00AA09F9"/>
    <w:pPr>
      <w:suppressAutoHyphens/>
      <w:spacing w:after="200" w:line="276" w:lineRule="auto"/>
      <w:ind w:firstLine="397"/>
    </w:pPr>
    <w:rPr>
      <w:rFonts w:ascii="Calibri" w:hAnsi="Calibri" w:cs="Calibri"/>
      <w:kern w:val="1"/>
      <w:sz w:val="22"/>
      <w:szCs w:val="22"/>
      <w:lang w:eastAsia="zh-CN"/>
    </w:rPr>
  </w:style>
  <w:style w:type="numbering" w:customStyle="1" w:styleId="43">
    <w:name w:val="Χωρίς λίστα4"/>
    <w:next w:val="a2"/>
    <w:uiPriority w:val="99"/>
    <w:semiHidden/>
    <w:unhideWhenUsed/>
    <w:rsid w:val="00AA09F9"/>
  </w:style>
  <w:style w:type="character" w:customStyle="1" w:styleId="tl8wme">
    <w:name w:val="tl8wme"/>
    <w:rsid w:val="00AA09F9"/>
  </w:style>
  <w:style w:type="character" w:customStyle="1" w:styleId="71">
    <w:name w:val="Σώμα κειμένου (7)_"/>
    <w:basedOn w:val="a0"/>
    <w:link w:val="72"/>
    <w:rsid w:val="00AA09F9"/>
    <w:rPr>
      <w:rFonts w:ascii="Calibri" w:eastAsia="Calibri" w:hAnsi="Calibri" w:cs="Calibri"/>
      <w:i/>
      <w:iCs/>
      <w:sz w:val="21"/>
      <w:szCs w:val="21"/>
      <w:shd w:val="clear" w:color="auto" w:fill="FFFFFF"/>
    </w:rPr>
  </w:style>
  <w:style w:type="paragraph" w:customStyle="1" w:styleId="72">
    <w:name w:val="Σώμα κειμένου (7)"/>
    <w:basedOn w:val="a"/>
    <w:link w:val="71"/>
    <w:rsid w:val="00AA09F9"/>
    <w:pPr>
      <w:widowControl w:val="0"/>
      <w:shd w:val="clear" w:color="auto" w:fill="FFFFFF"/>
      <w:spacing w:before="60" w:after="60" w:line="269" w:lineRule="exact"/>
      <w:ind w:hanging="360"/>
      <w:jc w:val="both"/>
    </w:pPr>
    <w:rPr>
      <w:rFonts w:ascii="Calibri" w:eastAsia="Calibri" w:hAnsi="Calibri" w:cs="Calibri"/>
      <w:i/>
      <w:iCs/>
      <w:sz w:val="21"/>
      <w:szCs w:val="21"/>
    </w:rPr>
  </w:style>
  <w:style w:type="paragraph" w:customStyle="1" w:styleId="xmsonormal">
    <w:name w:val="x_msonormal"/>
    <w:basedOn w:val="a"/>
    <w:rsid w:val="00AA09F9"/>
    <w:rPr>
      <w:rFonts w:eastAsiaTheme="minorHAnsi"/>
      <w:sz w:val="24"/>
      <w:szCs w:val="24"/>
    </w:rPr>
  </w:style>
  <w:style w:type="table" w:customStyle="1" w:styleId="211">
    <w:name w:val="Πλέγμα πίνακα21"/>
    <w:basedOn w:val="a1"/>
    <w:next w:val="af2"/>
    <w:uiPriority w:val="39"/>
    <w:rsid w:val="00AA0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a0"/>
    <w:link w:val="Other0"/>
    <w:rsid w:val="00AA09F9"/>
    <w:rPr>
      <w:rFonts w:ascii="Arial" w:eastAsia="Arial" w:hAnsi="Arial" w:cs="Arial"/>
    </w:rPr>
  </w:style>
  <w:style w:type="paragraph" w:customStyle="1" w:styleId="Other0">
    <w:name w:val="Other"/>
    <w:basedOn w:val="a"/>
    <w:link w:val="Other"/>
    <w:rsid w:val="00AA09F9"/>
    <w:pPr>
      <w:widowControl w:val="0"/>
      <w:spacing w:after="240" w:line="264" w:lineRule="auto"/>
    </w:pPr>
    <w:rPr>
      <w:rFonts w:ascii="Arial" w:eastAsia="Arial" w:hAnsi="Arial" w:cs="Arial"/>
    </w:rPr>
  </w:style>
  <w:style w:type="paragraph" w:customStyle="1" w:styleId="pf1">
    <w:name w:val="pf1"/>
    <w:basedOn w:val="a"/>
    <w:rsid w:val="00AA09F9"/>
    <w:pPr>
      <w:spacing w:before="100" w:beforeAutospacing="1" w:after="100" w:afterAutospacing="1"/>
    </w:pPr>
    <w:rPr>
      <w:sz w:val="24"/>
      <w:szCs w:val="24"/>
    </w:rPr>
  </w:style>
  <w:style w:type="paragraph" w:customStyle="1" w:styleId="pf2">
    <w:name w:val="pf2"/>
    <w:basedOn w:val="a"/>
    <w:rsid w:val="00AA09F9"/>
    <w:pPr>
      <w:spacing w:before="100" w:beforeAutospacing="1" w:after="100" w:afterAutospacing="1"/>
    </w:pPr>
    <w:rPr>
      <w:sz w:val="24"/>
      <w:szCs w:val="24"/>
    </w:rPr>
  </w:style>
  <w:style w:type="paragraph" w:customStyle="1" w:styleId="pf0">
    <w:name w:val="pf0"/>
    <w:basedOn w:val="a"/>
    <w:rsid w:val="00AA09F9"/>
    <w:pPr>
      <w:spacing w:before="100" w:beforeAutospacing="1" w:after="100" w:afterAutospacing="1"/>
    </w:pPr>
    <w:rPr>
      <w:sz w:val="24"/>
      <w:szCs w:val="24"/>
    </w:rPr>
  </w:style>
  <w:style w:type="character" w:customStyle="1" w:styleId="cf01">
    <w:name w:val="cf01"/>
    <w:basedOn w:val="a0"/>
    <w:rsid w:val="00AA09F9"/>
    <w:rPr>
      <w:rFonts w:ascii="Segoe UI" w:hAnsi="Segoe UI" w:cs="Segoe UI" w:hint="default"/>
      <w:sz w:val="18"/>
      <w:szCs w:val="18"/>
    </w:rPr>
  </w:style>
  <w:style w:type="table" w:customStyle="1" w:styleId="220">
    <w:name w:val="Πλέγμα πίνακα22"/>
    <w:basedOn w:val="a1"/>
    <w:next w:val="af2"/>
    <w:uiPriority w:val="39"/>
    <w:rsid w:val="00BF5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4231">
      <w:bodyDiv w:val="1"/>
      <w:marLeft w:val="0"/>
      <w:marRight w:val="0"/>
      <w:marTop w:val="0"/>
      <w:marBottom w:val="0"/>
      <w:divBdr>
        <w:top w:val="none" w:sz="0" w:space="0" w:color="auto"/>
        <w:left w:val="none" w:sz="0" w:space="0" w:color="auto"/>
        <w:bottom w:val="none" w:sz="0" w:space="0" w:color="auto"/>
        <w:right w:val="none" w:sz="0" w:space="0" w:color="auto"/>
      </w:divBdr>
    </w:div>
    <w:div w:id="407188404">
      <w:bodyDiv w:val="1"/>
      <w:marLeft w:val="0"/>
      <w:marRight w:val="0"/>
      <w:marTop w:val="0"/>
      <w:marBottom w:val="0"/>
      <w:divBdr>
        <w:top w:val="none" w:sz="0" w:space="0" w:color="auto"/>
        <w:left w:val="none" w:sz="0" w:space="0" w:color="auto"/>
        <w:bottom w:val="none" w:sz="0" w:space="0" w:color="auto"/>
        <w:right w:val="none" w:sz="0" w:space="0" w:color="auto"/>
      </w:divBdr>
    </w:div>
    <w:div w:id="532036942">
      <w:bodyDiv w:val="1"/>
      <w:marLeft w:val="0"/>
      <w:marRight w:val="0"/>
      <w:marTop w:val="0"/>
      <w:marBottom w:val="0"/>
      <w:divBdr>
        <w:top w:val="none" w:sz="0" w:space="0" w:color="auto"/>
        <w:left w:val="none" w:sz="0" w:space="0" w:color="auto"/>
        <w:bottom w:val="none" w:sz="0" w:space="0" w:color="auto"/>
        <w:right w:val="none" w:sz="0" w:space="0" w:color="auto"/>
      </w:divBdr>
    </w:div>
    <w:div w:id="775102402">
      <w:bodyDiv w:val="1"/>
      <w:marLeft w:val="0"/>
      <w:marRight w:val="0"/>
      <w:marTop w:val="0"/>
      <w:marBottom w:val="0"/>
      <w:divBdr>
        <w:top w:val="none" w:sz="0" w:space="0" w:color="auto"/>
        <w:left w:val="none" w:sz="0" w:space="0" w:color="auto"/>
        <w:bottom w:val="none" w:sz="0" w:space="0" w:color="auto"/>
        <w:right w:val="none" w:sz="0" w:space="0" w:color="auto"/>
      </w:divBdr>
    </w:div>
    <w:div w:id="1228103914">
      <w:bodyDiv w:val="1"/>
      <w:marLeft w:val="0"/>
      <w:marRight w:val="0"/>
      <w:marTop w:val="0"/>
      <w:marBottom w:val="0"/>
      <w:divBdr>
        <w:top w:val="none" w:sz="0" w:space="0" w:color="auto"/>
        <w:left w:val="none" w:sz="0" w:space="0" w:color="auto"/>
        <w:bottom w:val="none" w:sz="0" w:space="0" w:color="auto"/>
        <w:right w:val="none" w:sz="0" w:space="0" w:color="auto"/>
      </w:divBdr>
    </w:div>
    <w:div w:id="1358384401">
      <w:bodyDiv w:val="1"/>
      <w:marLeft w:val="0"/>
      <w:marRight w:val="0"/>
      <w:marTop w:val="0"/>
      <w:marBottom w:val="0"/>
      <w:divBdr>
        <w:top w:val="none" w:sz="0" w:space="0" w:color="auto"/>
        <w:left w:val="none" w:sz="0" w:space="0" w:color="auto"/>
        <w:bottom w:val="none" w:sz="0" w:space="0" w:color="auto"/>
        <w:right w:val="none" w:sz="0" w:space="0" w:color="auto"/>
      </w:divBdr>
    </w:div>
    <w:div w:id="1907957924">
      <w:bodyDiv w:val="1"/>
      <w:marLeft w:val="0"/>
      <w:marRight w:val="0"/>
      <w:marTop w:val="0"/>
      <w:marBottom w:val="0"/>
      <w:divBdr>
        <w:top w:val="none" w:sz="0" w:space="0" w:color="auto"/>
        <w:left w:val="none" w:sz="0" w:space="0" w:color="auto"/>
        <w:bottom w:val="none" w:sz="0" w:space="0" w:color="auto"/>
        <w:right w:val="none" w:sz="0" w:space="0" w:color="auto"/>
      </w:divBdr>
    </w:div>
    <w:div w:id="2026863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DDABA35CA6C00440BCA075C30501561F" ma:contentTypeVersion="4" ma:contentTypeDescription="Δημιουργία νέου εγγράφου" ma:contentTypeScope="" ma:versionID="274d350dc189ccef613cad904c86d4c9">
  <xsd:schema xmlns:xsd="http://www.w3.org/2001/XMLSchema" xmlns:xs="http://www.w3.org/2001/XMLSchema" xmlns:p="http://schemas.microsoft.com/office/2006/metadata/properties" targetNamespace="http://schemas.microsoft.com/office/2006/metadata/properties" ma:root="true" ma:fieldsID="2dee9b00b5ce5d576765f6dcf4d221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32CAD-16DC-4250-8DAF-E07B8271FFF2}">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A01D766B-43F4-4120-83CA-F0ED50AA4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476292A-28C7-4211-A524-9780F769D454}">
  <ds:schemaRefs>
    <ds:schemaRef ds:uri="http://schemas.microsoft.com/sharepoint/v3/contenttype/forms"/>
  </ds:schemaRefs>
</ds:datastoreItem>
</file>

<file path=customXml/itemProps4.xml><?xml version="1.0" encoding="utf-8"?>
<ds:datastoreItem xmlns:ds="http://schemas.openxmlformats.org/officeDocument/2006/customXml" ds:itemID="{B18B07A9-68F6-4BFD-BF53-0D1332C3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1545</Words>
  <Characters>8346</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ΠΡΟΤΥΠΟ ηλεκτρονικού διαγωνισμού υπηρεσιών άνω-κάτω των ορίων.docx</vt:lpstr>
    </vt:vector>
  </TitlesOfParts>
  <Company>Hewlett-Packard Company</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ΠΡΟΤΥΠΟ ηλεκτρονικού διαγωνισμού υπηρεσιών άνω-κάτω των ορίων.docx</dc:title>
  <dc:subject/>
  <dc:creator>ΧΡΗΣΤΟΣ</dc:creator>
  <cp:keywords/>
  <dc:description/>
  <cp:lastModifiedBy>ΚΑΡΑΝΙΚΟΛΑΣ ΒΑΣΙΛΕΙΟΣ</cp:lastModifiedBy>
  <cp:revision>31</cp:revision>
  <cp:lastPrinted>2026-08-03T10:52:00Z</cp:lastPrinted>
  <dcterms:created xsi:type="dcterms:W3CDTF">2026-07-29T11:17:00Z</dcterms:created>
  <dcterms:modified xsi:type="dcterms:W3CDTF">2026-08-06T06:36:00Z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0x010100DDABA35CA6C00440BCA075C30501561F</vt:lpwstr>
  </property>
  <property fmtid="{D5CDD505-2E9C-101B-9397-08002B2CF9AE}" pid="3" name="WorkflowChangePath">
    <vt:lpwstr>92c1e61d-3790-4b7e-a4ce-434e93916d8d,2;</vt:lpwstr>
  </property>
</Properties>
</file>